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DC9" w:rsidRDefault="00E76CF6" w:rsidP="00E76CF6">
      <w:pPr>
        <w:pStyle w:val="a5"/>
        <w:shd w:val="clear" w:color="auto" w:fill="FFFFFF"/>
        <w:ind w:left="0"/>
        <w:rPr>
          <w:b/>
          <w:sz w:val="23"/>
          <w:szCs w:val="23"/>
          <w:lang w:val="ru-RU"/>
        </w:rPr>
      </w:pPr>
      <w:r>
        <w:rPr>
          <w:b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6480810" cy="9679965"/>
            <wp:effectExtent l="19050" t="0" r="0" b="0"/>
            <wp:docPr id="1" name="Рисунок 1" descr="C:\Documents and Settings\Детсад №2\Мои документы\Мои рисунки\титульник положения о контроле\титульник положения о контро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етсад №2\Мои документы\Мои рисунки\титульник положения о контроле\титульник положения о контроле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7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9571"/>
      </w:tblGrid>
      <w:tr w:rsidR="002F7DC9" w:rsidRPr="002A56E0" w:rsidTr="002F7DC9">
        <w:trPr>
          <w:trHeight w:val="15304"/>
        </w:trPr>
        <w:tc>
          <w:tcPr>
            <w:tcW w:w="9571" w:type="dxa"/>
          </w:tcPr>
          <w:p w:rsidR="002F7DC9" w:rsidRDefault="002F7DC9" w:rsidP="002F7DC9">
            <w:pPr>
              <w:tabs>
                <w:tab w:val="left" w:pos="10206"/>
                <w:tab w:val="left" w:pos="10490"/>
              </w:tabs>
              <w:rPr>
                <w:rFonts w:cs="Times New Roman"/>
                <w:sz w:val="24"/>
                <w:szCs w:val="24"/>
                <w:lang w:val="ru-RU"/>
              </w:rPr>
            </w:pPr>
          </w:p>
          <w:p w:rsidR="002F7DC9" w:rsidRPr="002F7DC9" w:rsidRDefault="002F7DC9" w:rsidP="002F7DC9">
            <w:pPr>
              <w:tabs>
                <w:tab w:val="left" w:pos="10206"/>
                <w:tab w:val="left" w:pos="10490"/>
              </w:tabs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     Согласовано</w:t>
            </w:r>
            <w:proofErr w:type="gramStart"/>
            <w:r>
              <w:rPr>
                <w:rFonts w:cs="Times New Roman"/>
                <w:sz w:val="24"/>
                <w:szCs w:val="24"/>
                <w:lang w:val="ru-RU"/>
              </w:rPr>
              <w:t xml:space="preserve">                          </w:t>
            </w:r>
            <w:r w:rsidRPr="002F7DC9">
              <w:rPr>
                <w:rFonts w:cs="Times New Roman"/>
                <w:sz w:val="28"/>
                <w:szCs w:val="28"/>
                <w:lang w:val="ru-RU"/>
              </w:rPr>
              <w:t xml:space="preserve">    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                         </w:t>
            </w:r>
            <w:r w:rsidRPr="002F7DC9">
              <w:rPr>
                <w:rFonts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2F7DC9">
              <w:rPr>
                <w:rFonts w:cs="Times New Roman"/>
                <w:sz w:val="24"/>
                <w:szCs w:val="24"/>
                <w:lang w:val="ru-RU"/>
              </w:rPr>
              <w:t>тверждаю</w:t>
            </w:r>
          </w:p>
          <w:p w:rsidR="002F7DC9" w:rsidRPr="002F7DC9" w:rsidRDefault="002F7DC9" w:rsidP="002F7DC9">
            <w:pPr>
              <w:tabs>
                <w:tab w:val="left" w:pos="10206"/>
                <w:tab w:val="left" w:pos="10490"/>
              </w:tabs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     решением родительского комитета                      Заведующий</w:t>
            </w:r>
            <w:r w:rsidRPr="002F7DC9">
              <w:rPr>
                <w:rFonts w:cs="Times New Roman"/>
                <w:sz w:val="24"/>
                <w:szCs w:val="24"/>
                <w:lang w:val="ru-RU"/>
              </w:rPr>
              <w:t xml:space="preserve"> МАДОУ</w:t>
            </w:r>
          </w:p>
          <w:p w:rsidR="002F7DC9" w:rsidRPr="002F7DC9" w:rsidRDefault="002F7DC9" w:rsidP="002F7DC9">
            <w:pPr>
              <w:tabs>
                <w:tab w:val="left" w:pos="10206"/>
                <w:tab w:val="left" w:pos="10490"/>
              </w:tabs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     МАДОУ </w:t>
            </w:r>
            <w:r w:rsidRPr="002F7DC9">
              <w:rPr>
                <w:rFonts w:cs="Times New Roman"/>
                <w:sz w:val="24"/>
                <w:szCs w:val="24"/>
                <w:lang w:val="ru-RU"/>
              </w:rPr>
              <w:t>Д/с № 2 «Дельфин»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                               </w:t>
            </w:r>
            <w:r w:rsidRPr="002F7DC9">
              <w:rPr>
                <w:rFonts w:cs="Times New Roman"/>
                <w:sz w:val="24"/>
                <w:szCs w:val="24"/>
                <w:lang w:val="ru-RU"/>
              </w:rPr>
              <w:t>Д/с № 2 «Дельфин»</w:t>
            </w:r>
          </w:p>
          <w:p w:rsidR="002F7DC9" w:rsidRPr="002F7DC9" w:rsidRDefault="002F7DC9" w:rsidP="002F7DC9">
            <w:pPr>
              <w:tabs>
                <w:tab w:val="left" w:pos="10206"/>
                <w:tab w:val="left" w:pos="10490"/>
              </w:tabs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     </w:t>
            </w:r>
            <w:r w:rsidRPr="002F7DC9">
              <w:rPr>
                <w:rFonts w:cs="Times New Roman"/>
                <w:sz w:val="24"/>
                <w:szCs w:val="24"/>
                <w:lang w:val="ru-RU"/>
              </w:rPr>
              <w:t xml:space="preserve">муниципального района 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                                      </w:t>
            </w:r>
            <w:r w:rsidRPr="002F7DC9">
              <w:rPr>
                <w:rFonts w:cs="Times New Roman"/>
                <w:sz w:val="24"/>
                <w:szCs w:val="24"/>
                <w:lang w:val="ru-RU"/>
              </w:rPr>
              <w:t xml:space="preserve">муниципального района </w:t>
            </w:r>
          </w:p>
          <w:p w:rsidR="002F7DC9" w:rsidRPr="002F7DC9" w:rsidRDefault="002F7DC9" w:rsidP="002F7DC9">
            <w:pPr>
              <w:tabs>
                <w:tab w:val="left" w:pos="10206"/>
                <w:tab w:val="left" w:pos="10490"/>
              </w:tabs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     </w:t>
            </w:r>
            <w:proofErr w:type="spellStart"/>
            <w:r w:rsidRPr="002F7DC9">
              <w:rPr>
                <w:rFonts w:cs="Times New Roman"/>
                <w:sz w:val="24"/>
                <w:szCs w:val="24"/>
                <w:lang w:val="ru-RU"/>
              </w:rPr>
              <w:t>Мелеузовский</w:t>
            </w:r>
            <w:proofErr w:type="spellEnd"/>
            <w:r w:rsidRPr="002F7DC9">
              <w:rPr>
                <w:rFonts w:cs="Times New Roman"/>
                <w:sz w:val="24"/>
                <w:szCs w:val="24"/>
                <w:lang w:val="ru-RU"/>
              </w:rPr>
              <w:t xml:space="preserve"> район РБ 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                                      </w:t>
            </w:r>
            <w:r w:rsidR="00E76CF6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F7DC9">
              <w:rPr>
                <w:rFonts w:cs="Times New Roman"/>
                <w:sz w:val="24"/>
                <w:szCs w:val="24"/>
                <w:lang w:val="ru-RU"/>
              </w:rPr>
              <w:t>Мелеузовский</w:t>
            </w:r>
            <w:proofErr w:type="spellEnd"/>
            <w:r w:rsidRPr="002F7DC9">
              <w:rPr>
                <w:rFonts w:cs="Times New Roman"/>
                <w:sz w:val="24"/>
                <w:szCs w:val="24"/>
                <w:lang w:val="ru-RU"/>
              </w:rPr>
              <w:t xml:space="preserve"> район РБ</w:t>
            </w:r>
          </w:p>
          <w:p w:rsidR="002F7DC9" w:rsidRPr="002F7DC9" w:rsidRDefault="002F7DC9" w:rsidP="002F7DC9">
            <w:pPr>
              <w:tabs>
                <w:tab w:val="left" w:pos="10206"/>
                <w:tab w:val="left" w:pos="10490"/>
              </w:tabs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     </w:t>
            </w:r>
            <w:r w:rsidRPr="002F7DC9">
              <w:rPr>
                <w:rFonts w:cs="Times New Roman"/>
                <w:sz w:val="24"/>
                <w:szCs w:val="24"/>
                <w:lang w:val="ru-RU"/>
              </w:rPr>
              <w:t>от «</w:t>
            </w:r>
            <w:r w:rsidRPr="002F7DC9">
              <w:rPr>
                <w:rFonts w:cs="Times New Roman"/>
                <w:b/>
                <w:i/>
                <w:sz w:val="24"/>
                <w:szCs w:val="24"/>
                <w:u w:val="single"/>
                <w:lang w:val="ru-RU"/>
              </w:rPr>
              <w:t>27</w:t>
            </w:r>
            <w:r w:rsidRPr="002F7DC9">
              <w:rPr>
                <w:rFonts w:cs="Times New Roman"/>
                <w:sz w:val="24"/>
                <w:szCs w:val="24"/>
                <w:lang w:val="ru-RU"/>
              </w:rPr>
              <w:t>»</w:t>
            </w:r>
            <w:r>
              <w:rPr>
                <w:rFonts w:cs="Times New Roman"/>
                <w:b/>
                <w:i/>
                <w:sz w:val="24"/>
                <w:szCs w:val="24"/>
                <w:u w:val="single"/>
                <w:lang w:val="ru-RU"/>
              </w:rPr>
              <w:t xml:space="preserve"> февраля </w:t>
            </w:r>
            <w:r w:rsidRPr="002F7DC9">
              <w:rPr>
                <w:rFonts w:cs="Times New Roman"/>
                <w:b/>
                <w:i/>
                <w:sz w:val="24"/>
                <w:szCs w:val="24"/>
                <w:u w:val="single"/>
                <w:lang w:val="ru-RU"/>
              </w:rPr>
              <w:t xml:space="preserve"> </w:t>
            </w:r>
            <w:r w:rsidRPr="002F7DC9">
              <w:rPr>
                <w:rFonts w:cs="Times New Roman"/>
                <w:sz w:val="24"/>
                <w:szCs w:val="24"/>
                <w:lang w:val="ru-RU"/>
              </w:rPr>
              <w:t>201</w:t>
            </w:r>
            <w:r>
              <w:rPr>
                <w:rFonts w:cs="Times New Roman"/>
                <w:sz w:val="24"/>
                <w:szCs w:val="24"/>
                <w:lang w:val="ru-RU"/>
              </w:rPr>
              <w:t>5</w:t>
            </w:r>
            <w:r w:rsidRPr="002F7DC9">
              <w:rPr>
                <w:rFonts w:cs="Times New Roman"/>
                <w:sz w:val="24"/>
                <w:szCs w:val="24"/>
                <w:lang w:val="ru-RU"/>
              </w:rPr>
              <w:t xml:space="preserve"> г.  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                                     </w:t>
            </w:r>
            <w:r w:rsidRPr="002F7DC9">
              <w:rPr>
                <w:rFonts w:cs="Times New Roman"/>
                <w:sz w:val="24"/>
                <w:szCs w:val="24"/>
                <w:lang w:val="ru-RU"/>
              </w:rPr>
              <w:t>___________ Горбунова Е. П.</w:t>
            </w:r>
          </w:p>
          <w:p w:rsidR="002F7DC9" w:rsidRPr="002F7DC9" w:rsidRDefault="00E76CF6" w:rsidP="00E76CF6">
            <w:pPr>
              <w:tabs>
                <w:tab w:val="left" w:pos="10206"/>
                <w:tab w:val="left" w:pos="10490"/>
              </w:tabs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     </w:t>
            </w:r>
            <w:r w:rsidRPr="00E76CF6">
              <w:rPr>
                <w:rFonts w:cs="Times New Roman"/>
                <w:sz w:val="24"/>
                <w:szCs w:val="24"/>
                <w:lang w:val="ru-RU"/>
              </w:rPr>
              <w:t>Протокол №</w:t>
            </w:r>
            <w:r>
              <w:rPr>
                <w:rFonts w:cs="Times New Roman"/>
                <w:b/>
                <w:i/>
                <w:sz w:val="24"/>
                <w:szCs w:val="24"/>
                <w:u w:val="single"/>
                <w:lang w:val="ru-RU"/>
              </w:rPr>
              <w:t xml:space="preserve">3 </w:t>
            </w:r>
            <w:r>
              <w:rPr>
                <w:rFonts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E76CF6">
              <w:rPr>
                <w:rFonts w:cs="Times New Roman"/>
                <w:sz w:val="24"/>
                <w:szCs w:val="24"/>
                <w:lang w:val="ru-RU"/>
              </w:rPr>
              <w:t xml:space="preserve">от </w:t>
            </w:r>
            <w:r w:rsidRPr="00E76CF6">
              <w:rPr>
                <w:rFonts w:cs="Times New Roman"/>
                <w:b/>
                <w:i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cs="Times New Roman"/>
                <w:b/>
                <w:i/>
                <w:sz w:val="24"/>
                <w:szCs w:val="24"/>
                <w:u w:val="single"/>
                <w:lang w:val="ru-RU"/>
              </w:rPr>
              <w:t>7</w:t>
            </w:r>
            <w:r w:rsidRPr="00E76CF6">
              <w:rPr>
                <w:rFonts w:cs="Times New Roman"/>
                <w:b/>
                <w:i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cs="Times New Roman"/>
                <w:b/>
                <w:i/>
                <w:sz w:val="24"/>
                <w:szCs w:val="24"/>
                <w:u w:val="single"/>
                <w:lang w:val="ru-RU"/>
              </w:rPr>
              <w:t>02</w:t>
            </w:r>
            <w:r w:rsidRPr="00E76CF6">
              <w:rPr>
                <w:rFonts w:cs="Times New Roman"/>
                <w:b/>
                <w:i/>
                <w:sz w:val="24"/>
                <w:szCs w:val="24"/>
                <w:u w:val="single"/>
                <w:lang w:val="ru-RU"/>
              </w:rPr>
              <w:t>.1</w:t>
            </w:r>
            <w:r>
              <w:rPr>
                <w:rFonts w:cs="Times New Roman"/>
                <w:b/>
                <w:i/>
                <w:sz w:val="24"/>
                <w:szCs w:val="24"/>
                <w:u w:val="single"/>
                <w:lang w:val="ru-RU"/>
              </w:rPr>
              <w:t>5</w:t>
            </w:r>
            <w:r w:rsidRPr="00E76CF6">
              <w:rPr>
                <w:rFonts w:cs="Times New Roman"/>
                <w:b/>
                <w:i/>
                <w:sz w:val="24"/>
                <w:szCs w:val="24"/>
                <w:u w:val="single"/>
                <w:lang w:val="ru-RU"/>
              </w:rPr>
              <w:t xml:space="preserve"> г</w:t>
            </w:r>
            <w:r w:rsidR="002F7DC9" w:rsidRPr="002F7DC9">
              <w:rPr>
                <w:rFonts w:cs="Times New Roman"/>
                <w:sz w:val="24"/>
                <w:szCs w:val="24"/>
                <w:lang w:val="ru-RU"/>
              </w:rPr>
              <w:t xml:space="preserve">                    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              </w:t>
            </w:r>
            <w:r w:rsidR="002F7DC9" w:rsidRPr="002F7DC9">
              <w:rPr>
                <w:rFonts w:cs="Times New Roman"/>
                <w:sz w:val="24"/>
                <w:szCs w:val="24"/>
                <w:lang w:val="ru-RU"/>
              </w:rPr>
              <w:t>Приказ от «</w:t>
            </w:r>
            <w:r w:rsidR="002F7DC9" w:rsidRPr="002F7DC9">
              <w:rPr>
                <w:rFonts w:cs="Times New Roman"/>
                <w:b/>
                <w:i/>
                <w:sz w:val="24"/>
                <w:szCs w:val="24"/>
                <w:u w:val="single"/>
                <w:lang w:val="ru-RU"/>
              </w:rPr>
              <w:t>27</w:t>
            </w:r>
            <w:r w:rsidR="002F7DC9" w:rsidRPr="002F7DC9">
              <w:rPr>
                <w:rFonts w:cs="Times New Roman"/>
                <w:sz w:val="24"/>
                <w:szCs w:val="24"/>
                <w:lang w:val="ru-RU"/>
              </w:rPr>
              <w:t>»</w:t>
            </w:r>
            <w:r>
              <w:rPr>
                <w:rFonts w:cs="Times New Roman"/>
                <w:b/>
                <w:i/>
                <w:sz w:val="24"/>
                <w:szCs w:val="24"/>
                <w:u w:val="single"/>
                <w:lang w:val="ru-RU"/>
              </w:rPr>
              <w:t xml:space="preserve"> февраля </w:t>
            </w:r>
            <w:r w:rsidR="002F7DC9" w:rsidRPr="002F7DC9">
              <w:rPr>
                <w:rFonts w:cs="Times New Roman"/>
                <w:b/>
                <w:i/>
                <w:sz w:val="24"/>
                <w:szCs w:val="24"/>
                <w:u w:val="single"/>
                <w:lang w:val="ru-RU"/>
              </w:rPr>
              <w:t xml:space="preserve"> </w:t>
            </w:r>
            <w:r w:rsidR="002F7DC9" w:rsidRPr="002F7DC9">
              <w:rPr>
                <w:rFonts w:cs="Times New Roman"/>
                <w:sz w:val="24"/>
                <w:szCs w:val="24"/>
                <w:lang w:val="ru-RU"/>
              </w:rPr>
              <w:t>201</w:t>
            </w:r>
            <w:r>
              <w:rPr>
                <w:rFonts w:cs="Times New Roman"/>
                <w:sz w:val="24"/>
                <w:szCs w:val="24"/>
                <w:lang w:val="ru-RU"/>
              </w:rPr>
              <w:t>5</w:t>
            </w:r>
            <w:r w:rsidR="002F7DC9" w:rsidRPr="002F7DC9">
              <w:rPr>
                <w:rFonts w:cs="Times New Roman"/>
                <w:sz w:val="24"/>
                <w:szCs w:val="24"/>
                <w:lang w:val="ru-RU"/>
              </w:rPr>
              <w:t xml:space="preserve"> г.</w:t>
            </w:r>
          </w:p>
          <w:p w:rsidR="002F7DC9" w:rsidRPr="002F7DC9" w:rsidRDefault="002F7DC9" w:rsidP="009C7AB4">
            <w:pPr>
              <w:tabs>
                <w:tab w:val="left" w:pos="10206"/>
                <w:tab w:val="left" w:pos="10490"/>
              </w:tabs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2F7DC9">
              <w:rPr>
                <w:rFonts w:cs="Times New Roman"/>
                <w:sz w:val="24"/>
                <w:szCs w:val="24"/>
                <w:lang w:val="ru-RU"/>
              </w:rPr>
              <w:t xml:space="preserve">                          </w:t>
            </w:r>
            <w:r w:rsidR="00E76CF6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2F7DC9">
              <w:rPr>
                <w:rFonts w:cs="Times New Roman"/>
                <w:sz w:val="24"/>
                <w:szCs w:val="24"/>
                <w:lang w:val="ru-RU"/>
              </w:rPr>
              <w:t>№</w:t>
            </w:r>
            <w:r w:rsidR="00E76CF6">
              <w:rPr>
                <w:rFonts w:cs="Times New Roman"/>
                <w:b/>
                <w:i/>
                <w:sz w:val="24"/>
                <w:szCs w:val="24"/>
                <w:u w:val="single"/>
                <w:lang w:val="ru-RU"/>
              </w:rPr>
              <w:t>28/1</w:t>
            </w:r>
          </w:p>
          <w:p w:rsidR="002F7DC9" w:rsidRPr="002F7DC9" w:rsidRDefault="002F7DC9" w:rsidP="009C7AB4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2F7DC9" w:rsidRPr="002F7DC9" w:rsidRDefault="002F7DC9" w:rsidP="009C7AB4">
            <w:pPr>
              <w:jc w:val="center"/>
              <w:rPr>
                <w:rFonts w:eastAsia="Times New Roman" w:cs="Times New Roman"/>
                <w:b/>
                <w:bCs/>
                <w:sz w:val="56"/>
                <w:szCs w:val="56"/>
                <w:lang w:val="ru-RU"/>
              </w:rPr>
            </w:pPr>
          </w:p>
          <w:p w:rsidR="002F7DC9" w:rsidRPr="002F7DC9" w:rsidRDefault="002F7DC9" w:rsidP="009C7AB4">
            <w:pPr>
              <w:jc w:val="center"/>
              <w:rPr>
                <w:rFonts w:eastAsia="Times New Roman" w:cs="Times New Roman"/>
                <w:b/>
                <w:bCs/>
                <w:sz w:val="56"/>
                <w:szCs w:val="56"/>
                <w:lang w:val="ru-RU"/>
              </w:rPr>
            </w:pPr>
          </w:p>
          <w:p w:rsidR="002F7DC9" w:rsidRPr="002F7DC9" w:rsidRDefault="002F7DC9" w:rsidP="009C7AB4">
            <w:pPr>
              <w:jc w:val="center"/>
              <w:rPr>
                <w:rFonts w:eastAsia="Times New Roman" w:cs="Times New Roman"/>
                <w:b/>
                <w:sz w:val="56"/>
                <w:szCs w:val="56"/>
                <w:lang w:val="ru-RU"/>
              </w:rPr>
            </w:pPr>
            <w:r w:rsidRPr="002F7DC9">
              <w:rPr>
                <w:rFonts w:eastAsia="Times New Roman" w:cs="Times New Roman"/>
                <w:b/>
                <w:bCs/>
                <w:sz w:val="56"/>
                <w:szCs w:val="56"/>
                <w:lang w:val="ru-RU"/>
              </w:rPr>
              <w:t>Положение</w:t>
            </w:r>
          </w:p>
          <w:p w:rsidR="002F7DC9" w:rsidRPr="002F7DC9" w:rsidRDefault="002F7DC9" w:rsidP="009C7AB4">
            <w:pPr>
              <w:shd w:val="clear" w:color="auto" w:fill="FFFFFF"/>
              <w:jc w:val="center"/>
              <w:rPr>
                <w:b/>
                <w:lang w:val="ru-RU"/>
              </w:rPr>
            </w:pPr>
            <w:r w:rsidRPr="002F7DC9">
              <w:rPr>
                <w:rFonts w:eastAsia="Times New Roman" w:cs="Times New Roman"/>
                <w:b/>
                <w:bCs/>
                <w:sz w:val="56"/>
                <w:szCs w:val="56"/>
                <w:lang w:val="ru-RU"/>
              </w:rPr>
              <w:t xml:space="preserve">о </w:t>
            </w:r>
            <w:r w:rsidRPr="002F7DC9">
              <w:rPr>
                <w:b/>
                <w:sz w:val="56"/>
                <w:szCs w:val="56"/>
                <w:lang w:val="ru-RU"/>
              </w:rPr>
              <w:t xml:space="preserve">контрольной деятельности </w:t>
            </w:r>
          </w:p>
          <w:p w:rsidR="002F7DC9" w:rsidRPr="002F7DC9" w:rsidRDefault="002F7DC9" w:rsidP="009C7AB4">
            <w:pPr>
              <w:jc w:val="center"/>
              <w:rPr>
                <w:rFonts w:eastAsia="Times New Roman" w:cs="Times New Roman"/>
                <w:b/>
                <w:sz w:val="56"/>
                <w:szCs w:val="56"/>
                <w:lang w:val="ru-RU"/>
              </w:rPr>
            </w:pPr>
            <w:r w:rsidRPr="002F7DC9">
              <w:rPr>
                <w:rFonts w:eastAsia="Times New Roman" w:cs="Times New Roman"/>
                <w:b/>
                <w:bCs/>
                <w:sz w:val="56"/>
                <w:szCs w:val="56"/>
                <w:lang w:val="ru-RU"/>
              </w:rPr>
              <w:t>МАДОУ</w:t>
            </w:r>
          </w:p>
          <w:p w:rsidR="002F7DC9" w:rsidRPr="002F7DC9" w:rsidRDefault="002F7DC9" w:rsidP="009C7AB4">
            <w:pPr>
              <w:jc w:val="center"/>
              <w:rPr>
                <w:rFonts w:eastAsia="Times New Roman" w:cs="Times New Roman"/>
                <w:b/>
                <w:bCs/>
                <w:sz w:val="56"/>
                <w:szCs w:val="56"/>
                <w:lang w:val="ru-RU"/>
              </w:rPr>
            </w:pPr>
            <w:r w:rsidRPr="002F7DC9">
              <w:rPr>
                <w:rFonts w:eastAsia="Times New Roman" w:cs="Times New Roman"/>
                <w:b/>
                <w:bCs/>
                <w:sz w:val="56"/>
                <w:szCs w:val="56"/>
                <w:lang w:val="ru-RU"/>
              </w:rPr>
              <w:t xml:space="preserve">Детский сад № 2 «Дельфин» </w:t>
            </w:r>
          </w:p>
          <w:p w:rsidR="002F7DC9" w:rsidRPr="002F7DC9" w:rsidRDefault="002F7DC9" w:rsidP="009C7AB4">
            <w:pPr>
              <w:tabs>
                <w:tab w:val="left" w:pos="10206"/>
                <w:tab w:val="left" w:pos="10490"/>
              </w:tabs>
              <w:jc w:val="center"/>
              <w:rPr>
                <w:rFonts w:eastAsia="Calibri" w:cs="Times New Roman"/>
                <w:b/>
                <w:sz w:val="56"/>
                <w:szCs w:val="56"/>
                <w:lang w:val="ru-RU"/>
              </w:rPr>
            </w:pPr>
            <w:r w:rsidRPr="002F7DC9">
              <w:rPr>
                <w:rFonts w:cs="Times New Roman"/>
                <w:b/>
                <w:sz w:val="56"/>
                <w:szCs w:val="56"/>
                <w:lang w:val="ru-RU"/>
              </w:rPr>
              <w:t>муниципального района</w:t>
            </w:r>
          </w:p>
          <w:p w:rsidR="002F7DC9" w:rsidRPr="002F7DC9" w:rsidRDefault="002F7DC9" w:rsidP="009C7AB4">
            <w:pPr>
              <w:tabs>
                <w:tab w:val="left" w:pos="10206"/>
                <w:tab w:val="left" w:pos="10490"/>
              </w:tabs>
              <w:jc w:val="center"/>
              <w:rPr>
                <w:rFonts w:cs="Times New Roman"/>
                <w:b/>
                <w:sz w:val="56"/>
                <w:szCs w:val="56"/>
                <w:lang w:val="ru-RU"/>
              </w:rPr>
            </w:pPr>
            <w:r w:rsidRPr="002F7DC9">
              <w:rPr>
                <w:rFonts w:cs="Times New Roman"/>
                <w:b/>
                <w:sz w:val="56"/>
                <w:szCs w:val="56"/>
                <w:lang w:val="ru-RU"/>
              </w:rPr>
              <w:t xml:space="preserve">   </w:t>
            </w:r>
            <w:proofErr w:type="spellStart"/>
            <w:r w:rsidRPr="002F7DC9">
              <w:rPr>
                <w:rFonts w:cs="Times New Roman"/>
                <w:b/>
                <w:sz w:val="56"/>
                <w:szCs w:val="56"/>
                <w:lang w:val="ru-RU"/>
              </w:rPr>
              <w:t>Мелеузовский</w:t>
            </w:r>
            <w:proofErr w:type="spellEnd"/>
            <w:r w:rsidRPr="002F7DC9">
              <w:rPr>
                <w:rFonts w:cs="Times New Roman"/>
                <w:b/>
                <w:sz w:val="56"/>
                <w:szCs w:val="56"/>
                <w:lang w:val="ru-RU"/>
              </w:rPr>
              <w:t xml:space="preserve"> район </w:t>
            </w:r>
          </w:p>
          <w:p w:rsidR="002F7DC9" w:rsidRPr="002F7DC9" w:rsidRDefault="002F7DC9" w:rsidP="009C7AB4">
            <w:pPr>
              <w:tabs>
                <w:tab w:val="left" w:pos="10206"/>
                <w:tab w:val="left" w:pos="10490"/>
              </w:tabs>
              <w:jc w:val="center"/>
              <w:rPr>
                <w:rFonts w:cs="Times New Roman"/>
                <w:b/>
                <w:sz w:val="56"/>
                <w:szCs w:val="56"/>
                <w:lang w:val="ru-RU"/>
              </w:rPr>
            </w:pPr>
            <w:r w:rsidRPr="002F7DC9">
              <w:rPr>
                <w:rFonts w:cs="Times New Roman"/>
                <w:b/>
                <w:sz w:val="56"/>
                <w:szCs w:val="56"/>
                <w:lang w:val="ru-RU"/>
              </w:rPr>
              <w:t>Республики Башкортостан</w:t>
            </w:r>
          </w:p>
          <w:p w:rsidR="002F7DC9" w:rsidRPr="002F7DC9" w:rsidRDefault="002F7DC9" w:rsidP="009C7AB4">
            <w:pPr>
              <w:tabs>
                <w:tab w:val="left" w:pos="10206"/>
                <w:tab w:val="left" w:pos="10490"/>
              </w:tabs>
              <w:jc w:val="center"/>
              <w:rPr>
                <w:rFonts w:cs="Times New Roman"/>
                <w:b/>
                <w:sz w:val="56"/>
                <w:szCs w:val="56"/>
                <w:lang w:val="ru-RU"/>
              </w:rPr>
            </w:pPr>
          </w:p>
          <w:p w:rsidR="002F7DC9" w:rsidRPr="002F7DC9" w:rsidRDefault="002F7DC9" w:rsidP="009C7AB4">
            <w:pPr>
              <w:tabs>
                <w:tab w:val="left" w:pos="10206"/>
                <w:tab w:val="left" w:pos="10490"/>
              </w:tabs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2F7DC9">
              <w:rPr>
                <w:rFonts w:cs="Times New Roman"/>
                <w:sz w:val="28"/>
                <w:szCs w:val="28"/>
                <w:lang w:val="ru-RU"/>
              </w:rPr>
              <w:t xml:space="preserve">                                                                                  </w:t>
            </w:r>
          </w:p>
          <w:p w:rsidR="002F7DC9" w:rsidRPr="002F7DC9" w:rsidRDefault="002F7DC9" w:rsidP="009C7AB4">
            <w:pPr>
              <w:tabs>
                <w:tab w:val="left" w:pos="10206"/>
                <w:tab w:val="left" w:pos="10490"/>
              </w:tabs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  <w:p w:rsidR="002F7DC9" w:rsidRPr="002F7DC9" w:rsidRDefault="002F7DC9" w:rsidP="009C7AB4">
            <w:pPr>
              <w:tabs>
                <w:tab w:val="left" w:pos="10206"/>
                <w:tab w:val="left" w:pos="10490"/>
              </w:tabs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  <w:p w:rsidR="002F7DC9" w:rsidRPr="002F7DC9" w:rsidRDefault="002F7DC9" w:rsidP="009C7AB4">
            <w:pPr>
              <w:tabs>
                <w:tab w:val="left" w:pos="10206"/>
                <w:tab w:val="left" w:pos="10490"/>
              </w:tabs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  <w:p w:rsidR="002F7DC9" w:rsidRPr="002F7DC9" w:rsidRDefault="002F7DC9" w:rsidP="009C7AB4">
            <w:pPr>
              <w:tabs>
                <w:tab w:val="left" w:pos="10206"/>
                <w:tab w:val="left" w:pos="10490"/>
              </w:tabs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  <w:p w:rsidR="002F7DC9" w:rsidRPr="002F7DC9" w:rsidRDefault="002F7DC9" w:rsidP="009C7AB4">
            <w:pPr>
              <w:tabs>
                <w:tab w:val="left" w:pos="10206"/>
                <w:tab w:val="left" w:pos="10490"/>
              </w:tabs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  <w:p w:rsidR="002F7DC9" w:rsidRPr="002F7DC9" w:rsidRDefault="002F7DC9" w:rsidP="009C7AB4">
            <w:pPr>
              <w:tabs>
                <w:tab w:val="left" w:pos="10206"/>
                <w:tab w:val="left" w:pos="10490"/>
              </w:tabs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  <w:p w:rsidR="002F7DC9" w:rsidRPr="002F7DC9" w:rsidRDefault="002F7DC9" w:rsidP="009C7AB4">
            <w:pPr>
              <w:tabs>
                <w:tab w:val="left" w:pos="10206"/>
                <w:tab w:val="left" w:pos="10490"/>
              </w:tabs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  <w:p w:rsidR="002F7DC9" w:rsidRPr="002F7DC9" w:rsidRDefault="002F7DC9" w:rsidP="009C7AB4">
            <w:pPr>
              <w:tabs>
                <w:tab w:val="left" w:pos="10206"/>
                <w:tab w:val="left" w:pos="10490"/>
              </w:tabs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2F7DC9">
              <w:rPr>
                <w:rFonts w:cs="Times New Roman"/>
                <w:sz w:val="28"/>
                <w:szCs w:val="28"/>
                <w:lang w:val="ru-RU"/>
              </w:rPr>
              <w:t xml:space="preserve">                                                              </w:t>
            </w:r>
          </w:p>
          <w:p w:rsidR="002F7DC9" w:rsidRPr="002F7DC9" w:rsidRDefault="002F7DC9" w:rsidP="009C7AB4">
            <w:pPr>
              <w:tabs>
                <w:tab w:val="left" w:pos="10206"/>
                <w:tab w:val="left" w:pos="10490"/>
              </w:tabs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  <w:p w:rsidR="002F7DC9" w:rsidRPr="00E76CF6" w:rsidRDefault="002F7DC9" w:rsidP="009C7AB4">
            <w:pPr>
              <w:tabs>
                <w:tab w:val="left" w:pos="10206"/>
                <w:tab w:val="left" w:pos="10490"/>
              </w:tabs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2F7DC9">
              <w:rPr>
                <w:rFonts w:cs="Times New Roman"/>
                <w:sz w:val="28"/>
                <w:szCs w:val="28"/>
                <w:lang w:val="ru-RU"/>
              </w:rPr>
              <w:t xml:space="preserve">                              </w:t>
            </w:r>
            <w:r w:rsidR="00E76CF6">
              <w:rPr>
                <w:rFonts w:cs="Times New Roman"/>
                <w:sz w:val="28"/>
                <w:szCs w:val="28"/>
                <w:lang w:val="ru-RU"/>
              </w:rPr>
              <w:t xml:space="preserve">                     </w:t>
            </w:r>
            <w:proofErr w:type="gramStart"/>
            <w:r w:rsidRPr="00E76CF6">
              <w:rPr>
                <w:rFonts w:cs="Times New Roman"/>
                <w:sz w:val="24"/>
                <w:szCs w:val="24"/>
                <w:lang w:val="ru-RU"/>
              </w:rPr>
              <w:t>Принят</w:t>
            </w:r>
            <w:proofErr w:type="gramEnd"/>
            <w:r w:rsidRPr="00E76CF6">
              <w:rPr>
                <w:rFonts w:cs="Times New Roman"/>
                <w:sz w:val="24"/>
                <w:szCs w:val="24"/>
                <w:lang w:val="ru-RU"/>
              </w:rPr>
              <w:t xml:space="preserve"> на </w:t>
            </w:r>
            <w:r w:rsidR="00E76CF6">
              <w:rPr>
                <w:rFonts w:cs="Times New Roman"/>
                <w:sz w:val="24"/>
                <w:szCs w:val="24"/>
                <w:lang w:val="ru-RU"/>
              </w:rPr>
              <w:t xml:space="preserve">собрании </w:t>
            </w:r>
          </w:p>
          <w:p w:rsidR="002F7DC9" w:rsidRPr="00E76CF6" w:rsidRDefault="002F7DC9" w:rsidP="009C7AB4">
            <w:pPr>
              <w:tabs>
                <w:tab w:val="left" w:pos="10206"/>
                <w:tab w:val="left" w:pos="10490"/>
              </w:tabs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76CF6">
              <w:rPr>
                <w:rFonts w:cs="Times New Roman"/>
                <w:sz w:val="24"/>
                <w:szCs w:val="24"/>
                <w:lang w:val="ru-RU"/>
              </w:rPr>
              <w:t xml:space="preserve">                                                         </w:t>
            </w:r>
            <w:r w:rsidR="00E76CF6">
              <w:rPr>
                <w:rFonts w:cs="Times New Roman"/>
                <w:sz w:val="24"/>
                <w:szCs w:val="24"/>
                <w:lang w:val="ru-RU"/>
              </w:rPr>
              <w:t xml:space="preserve">        трудового коллектива</w:t>
            </w:r>
            <w:r w:rsidRPr="00E76CF6">
              <w:rPr>
                <w:rFonts w:cs="Times New Roman"/>
                <w:sz w:val="24"/>
                <w:szCs w:val="24"/>
                <w:lang w:val="ru-RU"/>
              </w:rPr>
              <w:t xml:space="preserve">         </w:t>
            </w:r>
          </w:p>
          <w:p w:rsidR="002F7DC9" w:rsidRPr="00E76CF6" w:rsidRDefault="002F7DC9" w:rsidP="009C7AB4">
            <w:pPr>
              <w:tabs>
                <w:tab w:val="left" w:pos="10206"/>
                <w:tab w:val="left" w:pos="10490"/>
              </w:tabs>
              <w:jc w:val="center"/>
              <w:rPr>
                <w:rFonts w:cs="Times New Roman"/>
                <w:b/>
                <w:i/>
                <w:sz w:val="24"/>
                <w:szCs w:val="24"/>
                <w:u w:val="single"/>
                <w:lang w:val="ru-RU"/>
              </w:rPr>
            </w:pPr>
            <w:r w:rsidRPr="00E76CF6">
              <w:rPr>
                <w:rFonts w:cs="Times New Roman"/>
                <w:sz w:val="24"/>
                <w:szCs w:val="24"/>
                <w:lang w:val="ru-RU"/>
              </w:rPr>
              <w:t xml:space="preserve">                                                                        </w:t>
            </w:r>
            <w:r w:rsidR="00E76CF6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E76CF6">
              <w:rPr>
                <w:rFonts w:cs="Times New Roman"/>
                <w:sz w:val="24"/>
                <w:szCs w:val="24"/>
                <w:lang w:val="ru-RU"/>
              </w:rPr>
              <w:t>Протокол №</w:t>
            </w:r>
            <w:r w:rsidR="00E76CF6">
              <w:rPr>
                <w:rFonts w:cs="Times New Roman"/>
                <w:b/>
                <w:i/>
                <w:sz w:val="24"/>
                <w:szCs w:val="24"/>
                <w:u w:val="single"/>
                <w:lang w:val="ru-RU"/>
              </w:rPr>
              <w:t>3</w:t>
            </w:r>
            <w:r w:rsidRPr="00E76CF6">
              <w:rPr>
                <w:rFonts w:cs="Times New Roman"/>
                <w:sz w:val="24"/>
                <w:szCs w:val="24"/>
                <w:lang w:val="ru-RU"/>
              </w:rPr>
              <w:t xml:space="preserve"> от </w:t>
            </w:r>
            <w:r w:rsidRPr="00E76CF6">
              <w:rPr>
                <w:rFonts w:cs="Times New Roman"/>
                <w:b/>
                <w:i/>
                <w:sz w:val="24"/>
                <w:szCs w:val="24"/>
                <w:u w:val="single"/>
                <w:lang w:val="ru-RU"/>
              </w:rPr>
              <w:t>2</w:t>
            </w:r>
            <w:r w:rsidR="00E76CF6">
              <w:rPr>
                <w:rFonts w:cs="Times New Roman"/>
                <w:b/>
                <w:i/>
                <w:sz w:val="24"/>
                <w:szCs w:val="24"/>
                <w:u w:val="single"/>
                <w:lang w:val="ru-RU"/>
              </w:rPr>
              <w:t>7.02</w:t>
            </w:r>
            <w:r w:rsidRPr="00E76CF6">
              <w:rPr>
                <w:rFonts w:cs="Times New Roman"/>
                <w:b/>
                <w:i/>
                <w:sz w:val="24"/>
                <w:szCs w:val="24"/>
                <w:u w:val="single"/>
                <w:lang w:val="ru-RU"/>
              </w:rPr>
              <w:t>.1</w:t>
            </w:r>
            <w:r w:rsidR="00E76CF6">
              <w:rPr>
                <w:rFonts w:cs="Times New Roman"/>
                <w:b/>
                <w:i/>
                <w:sz w:val="24"/>
                <w:szCs w:val="24"/>
                <w:u w:val="single"/>
                <w:lang w:val="ru-RU"/>
              </w:rPr>
              <w:t>5</w:t>
            </w:r>
            <w:r w:rsidRPr="00E76CF6">
              <w:rPr>
                <w:rFonts w:cs="Times New Roman"/>
                <w:b/>
                <w:i/>
                <w:sz w:val="24"/>
                <w:szCs w:val="24"/>
                <w:u w:val="single"/>
                <w:lang w:val="ru-RU"/>
              </w:rPr>
              <w:t xml:space="preserve"> г</w:t>
            </w:r>
          </w:p>
          <w:p w:rsidR="002F7DC9" w:rsidRPr="002F7DC9" w:rsidRDefault="002F7DC9" w:rsidP="009C7AB4">
            <w:pPr>
              <w:tabs>
                <w:tab w:val="left" w:pos="10206"/>
                <w:tab w:val="left" w:pos="10490"/>
              </w:tabs>
              <w:jc w:val="center"/>
              <w:rPr>
                <w:rFonts w:cs="Times New Roman"/>
                <w:b/>
                <w:i/>
                <w:sz w:val="28"/>
                <w:szCs w:val="28"/>
                <w:u w:val="single"/>
                <w:lang w:val="ru-RU"/>
              </w:rPr>
            </w:pPr>
          </w:p>
          <w:p w:rsidR="002F7DC9" w:rsidRPr="002F7DC9" w:rsidRDefault="002F7DC9" w:rsidP="009C7AB4">
            <w:pPr>
              <w:tabs>
                <w:tab w:val="left" w:pos="10206"/>
                <w:tab w:val="left" w:pos="10490"/>
              </w:tabs>
              <w:jc w:val="center"/>
              <w:rPr>
                <w:rFonts w:cs="Times New Roman"/>
                <w:b/>
                <w:i/>
                <w:sz w:val="28"/>
                <w:szCs w:val="28"/>
                <w:u w:val="single"/>
                <w:lang w:val="ru-RU"/>
              </w:rPr>
            </w:pPr>
          </w:p>
          <w:p w:rsidR="002F7DC9" w:rsidRPr="002F7DC9" w:rsidRDefault="002F7DC9" w:rsidP="009C7AB4">
            <w:pPr>
              <w:tabs>
                <w:tab w:val="left" w:pos="10206"/>
                <w:tab w:val="left" w:pos="10490"/>
              </w:tabs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</w:tr>
    </w:tbl>
    <w:p w:rsidR="009D026A" w:rsidRPr="002F7DC9" w:rsidRDefault="009D026A" w:rsidP="002F7DC9">
      <w:pPr>
        <w:pStyle w:val="a5"/>
        <w:numPr>
          <w:ilvl w:val="0"/>
          <w:numId w:val="34"/>
        </w:numPr>
        <w:shd w:val="clear" w:color="auto" w:fill="FFFFFF"/>
        <w:jc w:val="center"/>
        <w:rPr>
          <w:b/>
          <w:sz w:val="23"/>
          <w:szCs w:val="23"/>
          <w:lang w:val="ru-RU"/>
        </w:rPr>
      </w:pPr>
      <w:r w:rsidRPr="002F7DC9">
        <w:rPr>
          <w:b/>
          <w:sz w:val="23"/>
          <w:szCs w:val="23"/>
          <w:lang w:val="ru-RU"/>
        </w:rPr>
        <w:lastRenderedPageBreak/>
        <w:t>Общие положения</w:t>
      </w:r>
    </w:p>
    <w:p w:rsidR="008700FA" w:rsidRPr="00C42AB1" w:rsidRDefault="00BE4B3F" w:rsidP="00E635FF">
      <w:pPr>
        <w:numPr>
          <w:ilvl w:val="0"/>
          <w:numId w:val="1"/>
        </w:numPr>
        <w:shd w:val="clear" w:color="auto" w:fill="FFFFFF"/>
        <w:tabs>
          <w:tab w:val="left" w:pos="9"/>
        </w:tabs>
        <w:ind w:left="9" w:hanging="9"/>
        <w:jc w:val="both"/>
        <w:rPr>
          <w:sz w:val="23"/>
          <w:szCs w:val="23"/>
          <w:lang w:val="ru-RU"/>
        </w:rPr>
      </w:pPr>
      <w:proofErr w:type="gramStart"/>
      <w:r w:rsidRPr="00C42AB1">
        <w:rPr>
          <w:sz w:val="23"/>
          <w:szCs w:val="23"/>
          <w:lang w:val="ru-RU"/>
        </w:rPr>
        <w:t>Настоящее п</w:t>
      </w:r>
      <w:r w:rsidR="008700FA" w:rsidRPr="00C42AB1">
        <w:rPr>
          <w:sz w:val="23"/>
          <w:szCs w:val="23"/>
          <w:lang w:val="ru-RU"/>
        </w:rPr>
        <w:t xml:space="preserve">оложение о </w:t>
      </w:r>
      <w:r w:rsidRPr="00C42AB1">
        <w:rPr>
          <w:sz w:val="23"/>
          <w:szCs w:val="23"/>
          <w:lang w:val="ru-RU"/>
        </w:rPr>
        <w:t xml:space="preserve">контрольной деятельности </w:t>
      </w:r>
      <w:r w:rsidR="008700FA" w:rsidRPr="00C42AB1">
        <w:rPr>
          <w:sz w:val="23"/>
          <w:szCs w:val="23"/>
          <w:lang w:val="ru-RU"/>
        </w:rPr>
        <w:t xml:space="preserve">Муниципального автономного дошкольного образовательного учреждения  Детский сад № 2 «Дельфин муниципального района </w:t>
      </w:r>
      <w:proofErr w:type="spellStart"/>
      <w:r w:rsidR="008700FA" w:rsidRPr="00C42AB1">
        <w:rPr>
          <w:sz w:val="23"/>
          <w:szCs w:val="23"/>
          <w:lang w:val="ru-RU"/>
        </w:rPr>
        <w:t>Мелеузовский</w:t>
      </w:r>
      <w:proofErr w:type="spellEnd"/>
      <w:r w:rsidR="008700FA" w:rsidRPr="00C42AB1">
        <w:rPr>
          <w:sz w:val="23"/>
          <w:szCs w:val="23"/>
          <w:lang w:val="ru-RU"/>
        </w:rPr>
        <w:t xml:space="preserve"> район Республики Башкортостан (далее - Положение) разработано  в соответствии с Законом Российской Федерации от 29.12.2012 года № 273-ФЗ  «Об образовании в Российской Федерации», приказом </w:t>
      </w:r>
      <w:proofErr w:type="spellStart"/>
      <w:r w:rsidR="008700FA" w:rsidRPr="00C42AB1">
        <w:rPr>
          <w:sz w:val="23"/>
          <w:szCs w:val="23"/>
          <w:lang w:val="ru-RU"/>
        </w:rPr>
        <w:t>Минобрнауки</w:t>
      </w:r>
      <w:proofErr w:type="spellEnd"/>
      <w:r w:rsidR="008700FA" w:rsidRPr="00C42AB1">
        <w:rPr>
          <w:sz w:val="23"/>
          <w:szCs w:val="23"/>
          <w:lang w:val="ru-RU"/>
        </w:rPr>
        <w:t xml:space="preserve"> России от 30.08.2013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</w:t>
      </w:r>
      <w:r w:rsidRPr="00C42AB1">
        <w:rPr>
          <w:sz w:val="23"/>
          <w:szCs w:val="23"/>
          <w:lang w:val="ru-RU"/>
        </w:rPr>
        <w:t>ммам  дошкольного образования</w:t>
      </w:r>
      <w:proofErr w:type="gramEnd"/>
      <w:r w:rsidRPr="00C42AB1">
        <w:rPr>
          <w:sz w:val="23"/>
          <w:szCs w:val="23"/>
          <w:lang w:val="ru-RU"/>
        </w:rPr>
        <w:t xml:space="preserve">", </w:t>
      </w:r>
      <w:r w:rsidR="008700FA" w:rsidRPr="00C42AB1">
        <w:rPr>
          <w:sz w:val="23"/>
          <w:szCs w:val="23"/>
          <w:lang w:val="ru-RU"/>
        </w:rPr>
        <w:t xml:space="preserve">Уставом Муниципального автономного дошкольного образовательного учреждения Детский сад № 2 «Дельфин» муниципального района </w:t>
      </w:r>
      <w:proofErr w:type="spellStart"/>
      <w:r w:rsidR="008700FA" w:rsidRPr="00C42AB1">
        <w:rPr>
          <w:sz w:val="23"/>
          <w:szCs w:val="23"/>
          <w:lang w:val="ru-RU"/>
        </w:rPr>
        <w:t>Мелеузовский</w:t>
      </w:r>
      <w:proofErr w:type="spellEnd"/>
      <w:r w:rsidR="008700FA" w:rsidRPr="00C42AB1">
        <w:rPr>
          <w:sz w:val="23"/>
          <w:szCs w:val="23"/>
          <w:lang w:val="ru-RU"/>
        </w:rPr>
        <w:t xml:space="preserve">   район Республики   Башкортостан (далее — МАДОУ)</w:t>
      </w:r>
      <w:r w:rsidRPr="00C42AB1">
        <w:rPr>
          <w:sz w:val="23"/>
          <w:szCs w:val="23"/>
          <w:lang w:val="ru-RU"/>
        </w:rPr>
        <w:t xml:space="preserve"> регламенти</w:t>
      </w:r>
      <w:r w:rsidR="00E635FF" w:rsidRPr="00C42AB1">
        <w:rPr>
          <w:sz w:val="23"/>
          <w:szCs w:val="23"/>
          <w:lang w:val="ru-RU"/>
        </w:rPr>
        <w:t>рует содержание и порядок прове</w:t>
      </w:r>
      <w:r w:rsidRPr="00C42AB1">
        <w:rPr>
          <w:sz w:val="23"/>
          <w:szCs w:val="23"/>
          <w:lang w:val="ru-RU"/>
        </w:rPr>
        <w:t>дения</w:t>
      </w:r>
      <w:r w:rsidR="00E635FF" w:rsidRPr="00C42AB1">
        <w:rPr>
          <w:sz w:val="23"/>
          <w:szCs w:val="23"/>
          <w:lang w:val="ru-RU"/>
        </w:rPr>
        <w:t xml:space="preserve"> контрольной деятельности в МАДОУ.</w:t>
      </w:r>
    </w:p>
    <w:p w:rsidR="009D026A" w:rsidRPr="00C42AB1" w:rsidRDefault="00E635FF" w:rsidP="00E635FF">
      <w:pPr>
        <w:numPr>
          <w:ilvl w:val="0"/>
          <w:numId w:val="1"/>
        </w:numPr>
        <w:shd w:val="clear" w:color="auto" w:fill="FFFFFF"/>
        <w:tabs>
          <w:tab w:val="left" w:pos="9"/>
        </w:tabs>
        <w:ind w:left="9" w:hanging="9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Контрольная деятельность</w:t>
      </w:r>
      <w:r w:rsidR="008700FA" w:rsidRPr="00C42AB1">
        <w:rPr>
          <w:sz w:val="23"/>
          <w:szCs w:val="23"/>
          <w:lang w:val="ru-RU"/>
        </w:rPr>
        <w:t xml:space="preserve"> - главный   источник   информации   для   диагностики состояния  образовательного </w:t>
      </w:r>
      <w:r w:rsidRPr="00C42AB1">
        <w:rPr>
          <w:sz w:val="23"/>
          <w:szCs w:val="23"/>
          <w:lang w:val="ru-RU"/>
        </w:rPr>
        <w:t>и воспитательного процессов</w:t>
      </w:r>
      <w:r w:rsidR="008700FA" w:rsidRPr="00C42AB1">
        <w:rPr>
          <w:sz w:val="23"/>
          <w:szCs w:val="23"/>
          <w:lang w:val="ru-RU"/>
        </w:rPr>
        <w:t>,  основных  резу</w:t>
      </w:r>
      <w:r w:rsidR="009D026A" w:rsidRPr="00C42AB1">
        <w:rPr>
          <w:sz w:val="23"/>
          <w:szCs w:val="23"/>
          <w:lang w:val="ru-RU"/>
        </w:rPr>
        <w:t xml:space="preserve">льтатов деятельности МАДОУ. </w:t>
      </w:r>
    </w:p>
    <w:p w:rsidR="008700FA" w:rsidRPr="00C42AB1" w:rsidRDefault="009D026A" w:rsidP="009D026A">
      <w:pPr>
        <w:shd w:val="clear" w:color="auto" w:fill="FFFFFF"/>
        <w:tabs>
          <w:tab w:val="left" w:pos="9"/>
        </w:tabs>
        <w:ind w:left="9"/>
        <w:jc w:val="both"/>
        <w:rPr>
          <w:sz w:val="23"/>
          <w:szCs w:val="23"/>
          <w:lang w:val="ru-RU"/>
        </w:rPr>
      </w:pPr>
      <w:proofErr w:type="gramStart"/>
      <w:r w:rsidRPr="00C42AB1">
        <w:rPr>
          <w:sz w:val="23"/>
          <w:szCs w:val="23"/>
          <w:lang w:val="ru-RU"/>
        </w:rPr>
        <w:t xml:space="preserve">Под контрольной </w:t>
      </w:r>
      <w:r w:rsidR="00E635FF" w:rsidRPr="00C42AB1">
        <w:rPr>
          <w:sz w:val="23"/>
          <w:szCs w:val="23"/>
          <w:lang w:val="ru-RU"/>
        </w:rPr>
        <w:t>деятельностью</w:t>
      </w:r>
      <w:r w:rsidR="008700FA" w:rsidRPr="00C42AB1">
        <w:rPr>
          <w:sz w:val="23"/>
          <w:szCs w:val="23"/>
          <w:lang w:val="ru-RU"/>
        </w:rPr>
        <w:t xml:space="preserve"> понимается проведение администраци</w:t>
      </w:r>
      <w:r w:rsidR="00E635FF" w:rsidRPr="00C42AB1">
        <w:rPr>
          <w:sz w:val="23"/>
          <w:szCs w:val="23"/>
          <w:lang w:val="ru-RU"/>
        </w:rPr>
        <w:t>ей</w:t>
      </w:r>
      <w:r w:rsidR="008700FA" w:rsidRPr="00C42AB1">
        <w:rPr>
          <w:sz w:val="23"/>
          <w:szCs w:val="23"/>
          <w:lang w:val="ru-RU"/>
        </w:rPr>
        <w:t xml:space="preserve"> МАДОУ и (или) специально созданной комиссией наблюдений, обследований, осуществляемых в порядке руководства и контроля в пределах своей компетенции за соблюдением работниками МАДОУ нормативно-правовых </w:t>
      </w:r>
      <w:r w:rsidR="00027CBB" w:rsidRPr="00C42AB1">
        <w:rPr>
          <w:rFonts w:cs="Times New Roman"/>
          <w:sz w:val="23"/>
          <w:szCs w:val="23"/>
          <w:lang w:val="ru-RU"/>
        </w:rPr>
        <w:t xml:space="preserve">актов Российской Федерации и Республики Башкортостан, органов местного самоуправления, Учредителя </w:t>
      </w:r>
      <w:r w:rsidR="00E635FF" w:rsidRPr="00C42AB1">
        <w:rPr>
          <w:sz w:val="23"/>
          <w:szCs w:val="23"/>
          <w:lang w:val="ru-RU"/>
        </w:rPr>
        <w:t xml:space="preserve">и локальных </w:t>
      </w:r>
      <w:r w:rsidR="008700FA" w:rsidRPr="00C42AB1">
        <w:rPr>
          <w:sz w:val="23"/>
          <w:szCs w:val="23"/>
          <w:lang w:val="ru-RU"/>
        </w:rPr>
        <w:t xml:space="preserve">актов </w:t>
      </w:r>
      <w:r w:rsidR="00E635FF" w:rsidRPr="00C42AB1">
        <w:rPr>
          <w:sz w:val="23"/>
          <w:szCs w:val="23"/>
          <w:lang w:val="ru-RU"/>
        </w:rPr>
        <w:t xml:space="preserve"> </w:t>
      </w:r>
      <w:r w:rsidR="008700FA" w:rsidRPr="00C42AB1">
        <w:rPr>
          <w:sz w:val="23"/>
          <w:szCs w:val="23"/>
          <w:lang w:val="ru-RU"/>
        </w:rPr>
        <w:t xml:space="preserve">МАДОУ. </w:t>
      </w:r>
      <w:proofErr w:type="gramEnd"/>
    </w:p>
    <w:p w:rsidR="008700FA" w:rsidRPr="00C42AB1" w:rsidRDefault="008700FA" w:rsidP="00E635FF">
      <w:pPr>
        <w:numPr>
          <w:ilvl w:val="0"/>
          <w:numId w:val="1"/>
        </w:numPr>
        <w:shd w:val="clear" w:color="auto" w:fill="FFFFFF"/>
        <w:tabs>
          <w:tab w:val="left" w:pos="9"/>
        </w:tabs>
        <w:ind w:left="9" w:hanging="9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Должностные  лица,   занимающиеся  контрольной  деятельностью, руководствуются Конституцией Российской Федерации, законодательством Российской Федерации и Республики Башкортостан, нормативными правовыми актами, изданными органами местного самоуправления, учредительными документами и локальными актами МАДОУ, настоящим Положением.</w:t>
      </w:r>
    </w:p>
    <w:p w:rsidR="008700FA" w:rsidRPr="00C42AB1" w:rsidRDefault="008700FA" w:rsidP="00C42AB1">
      <w:pPr>
        <w:numPr>
          <w:ilvl w:val="0"/>
          <w:numId w:val="1"/>
        </w:numPr>
        <w:shd w:val="clear" w:color="auto" w:fill="FFFFFF"/>
        <w:tabs>
          <w:tab w:val="clear" w:pos="720"/>
          <w:tab w:val="left" w:pos="9"/>
          <w:tab w:val="num" w:pos="426"/>
        </w:tabs>
        <w:ind w:left="9" w:hanging="9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Целями контроля являются:</w:t>
      </w:r>
    </w:p>
    <w:p w:rsidR="008700FA" w:rsidRPr="00C42AB1" w:rsidRDefault="00C42AB1" w:rsidP="00C42AB1">
      <w:pPr>
        <w:shd w:val="clear" w:color="auto" w:fill="FFFFFF"/>
        <w:tabs>
          <w:tab w:val="left" w:pos="0"/>
          <w:tab w:val="left" w:pos="9639"/>
        </w:tabs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-</w:t>
      </w:r>
      <w:r w:rsidR="008700FA" w:rsidRPr="00C42AB1">
        <w:rPr>
          <w:sz w:val="23"/>
          <w:szCs w:val="23"/>
          <w:lang w:val="ru-RU"/>
        </w:rPr>
        <w:t>совершенствование деятельности МАДОУ;</w:t>
      </w:r>
    </w:p>
    <w:p w:rsidR="008700FA" w:rsidRPr="00C42AB1" w:rsidRDefault="00C42AB1" w:rsidP="00C42AB1">
      <w:pPr>
        <w:shd w:val="clear" w:color="auto" w:fill="FFFFFF"/>
        <w:tabs>
          <w:tab w:val="left" w:pos="0"/>
          <w:tab w:val="left" w:pos="609"/>
          <w:tab w:val="left" w:pos="9639"/>
        </w:tabs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-</w:t>
      </w:r>
      <w:r w:rsidR="008700FA" w:rsidRPr="00C42AB1">
        <w:rPr>
          <w:sz w:val="23"/>
          <w:szCs w:val="23"/>
          <w:lang w:val="ru-RU"/>
        </w:rPr>
        <w:t>повышение профессионального мастерства и квалификации педагогических работников МАДОУ;</w:t>
      </w:r>
    </w:p>
    <w:p w:rsidR="008700FA" w:rsidRPr="00C42AB1" w:rsidRDefault="00C42AB1" w:rsidP="00C42AB1">
      <w:pPr>
        <w:shd w:val="clear" w:color="auto" w:fill="FFFFFF"/>
        <w:tabs>
          <w:tab w:val="left" w:pos="0"/>
          <w:tab w:val="left" w:pos="10065"/>
        </w:tabs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 xml:space="preserve">- </w:t>
      </w:r>
      <w:r w:rsidR="008700FA" w:rsidRPr="00C42AB1">
        <w:rPr>
          <w:sz w:val="23"/>
          <w:szCs w:val="23"/>
          <w:lang w:val="ru-RU"/>
        </w:rPr>
        <w:t>улучшение качества образования в МАДОУ.</w:t>
      </w:r>
    </w:p>
    <w:p w:rsidR="008700FA" w:rsidRPr="00C42AB1" w:rsidRDefault="00C42AB1" w:rsidP="00C42AB1">
      <w:pPr>
        <w:numPr>
          <w:ilvl w:val="0"/>
          <w:numId w:val="1"/>
        </w:numPr>
        <w:shd w:val="clear" w:color="auto" w:fill="FFFFFF"/>
        <w:tabs>
          <w:tab w:val="clear" w:pos="720"/>
          <w:tab w:val="left" w:pos="9"/>
          <w:tab w:val="num" w:pos="426"/>
        </w:tabs>
        <w:ind w:left="9" w:hanging="9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Изменения</w:t>
      </w:r>
      <w:r>
        <w:rPr>
          <w:sz w:val="23"/>
          <w:szCs w:val="23"/>
          <w:lang w:val="ru-RU"/>
        </w:rPr>
        <w:t xml:space="preserve"> </w:t>
      </w:r>
      <w:r w:rsidRPr="00C42AB1">
        <w:rPr>
          <w:sz w:val="23"/>
          <w:szCs w:val="23"/>
          <w:lang w:val="ru-RU"/>
        </w:rPr>
        <w:t xml:space="preserve">и дополнения в настоящее </w:t>
      </w:r>
      <w:r w:rsidR="008700FA" w:rsidRPr="00C42AB1">
        <w:rPr>
          <w:sz w:val="23"/>
          <w:szCs w:val="23"/>
          <w:lang w:val="ru-RU"/>
        </w:rPr>
        <w:t xml:space="preserve">Положение </w:t>
      </w:r>
      <w:r w:rsidRPr="00C42AB1">
        <w:rPr>
          <w:sz w:val="23"/>
          <w:szCs w:val="23"/>
          <w:lang w:val="ru-RU"/>
        </w:rPr>
        <w:t xml:space="preserve"> </w:t>
      </w:r>
      <w:proofErr w:type="gramStart"/>
      <w:r w:rsidRPr="00C42AB1">
        <w:rPr>
          <w:sz w:val="23"/>
          <w:szCs w:val="23"/>
          <w:lang w:val="ru-RU"/>
        </w:rPr>
        <w:t>вносятся</w:t>
      </w:r>
      <w:proofErr w:type="gramEnd"/>
      <w:r w:rsidRPr="00C42AB1">
        <w:rPr>
          <w:sz w:val="23"/>
          <w:szCs w:val="23"/>
          <w:lang w:val="ru-RU"/>
        </w:rPr>
        <w:t xml:space="preserve"> </w:t>
      </w:r>
      <w:r w:rsidR="008700FA" w:rsidRPr="00C42AB1">
        <w:rPr>
          <w:sz w:val="23"/>
          <w:szCs w:val="23"/>
          <w:lang w:val="ru-RU"/>
        </w:rPr>
        <w:t xml:space="preserve">и утверждается </w:t>
      </w:r>
      <w:r w:rsidRPr="00C42AB1">
        <w:rPr>
          <w:sz w:val="23"/>
          <w:szCs w:val="23"/>
          <w:lang w:val="ru-RU"/>
        </w:rPr>
        <w:t>заведующим МАДОУ.</w:t>
      </w:r>
    </w:p>
    <w:p w:rsidR="008700FA" w:rsidRPr="00C42AB1" w:rsidRDefault="008700FA" w:rsidP="00C42AB1">
      <w:pPr>
        <w:numPr>
          <w:ilvl w:val="0"/>
          <w:numId w:val="1"/>
        </w:numPr>
        <w:shd w:val="clear" w:color="auto" w:fill="FFFFFF"/>
        <w:tabs>
          <w:tab w:val="clear" w:pos="720"/>
          <w:tab w:val="left" w:pos="9"/>
          <w:tab w:val="num" w:pos="426"/>
        </w:tabs>
        <w:ind w:left="9" w:hanging="9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Срок данного Положения не ограничен. Данное Положение действует до принятия нового.</w:t>
      </w:r>
    </w:p>
    <w:p w:rsidR="00C42AB1" w:rsidRDefault="00C42AB1" w:rsidP="00C42AB1">
      <w:pPr>
        <w:shd w:val="clear" w:color="auto" w:fill="FFFFFF"/>
        <w:tabs>
          <w:tab w:val="left" w:pos="356"/>
          <w:tab w:val="left" w:pos="700"/>
          <w:tab w:val="left" w:pos="9639"/>
        </w:tabs>
        <w:jc w:val="center"/>
        <w:rPr>
          <w:b/>
          <w:bCs/>
          <w:sz w:val="23"/>
          <w:szCs w:val="23"/>
          <w:lang w:val="ru-RU"/>
        </w:rPr>
      </w:pPr>
    </w:p>
    <w:p w:rsidR="008700FA" w:rsidRPr="00C42AB1" w:rsidRDefault="008700FA" w:rsidP="00C42AB1">
      <w:pPr>
        <w:shd w:val="clear" w:color="auto" w:fill="FFFFFF"/>
        <w:tabs>
          <w:tab w:val="left" w:pos="356"/>
          <w:tab w:val="left" w:pos="700"/>
          <w:tab w:val="left" w:pos="9639"/>
        </w:tabs>
        <w:jc w:val="center"/>
        <w:rPr>
          <w:b/>
          <w:bCs/>
          <w:sz w:val="23"/>
          <w:szCs w:val="23"/>
          <w:lang w:val="ru-RU"/>
        </w:rPr>
      </w:pPr>
      <w:r w:rsidRPr="00C42AB1">
        <w:rPr>
          <w:b/>
          <w:bCs/>
          <w:sz w:val="23"/>
          <w:szCs w:val="23"/>
          <w:lang w:val="ru-RU"/>
        </w:rPr>
        <w:t>2.        Основные задачи контроля</w:t>
      </w:r>
    </w:p>
    <w:p w:rsidR="008700FA" w:rsidRPr="00C42AB1" w:rsidRDefault="008700FA" w:rsidP="00E635FF">
      <w:pPr>
        <w:shd w:val="clear" w:color="auto" w:fill="FFFFFF"/>
        <w:tabs>
          <w:tab w:val="left" w:pos="356"/>
          <w:tab w:val="left" w:pos="700"/>
          <w:tab w:val="left" w:pos="9639"/>
        </w:tabs>
        <w:ind w:left="-12" w:firstLine="1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2.1. Основными задачами  контроля являются:</w:t>
      </w:r>
    </w:p>
    <w:p w:rsidR="008700FA" w:rsidRPr="00C42AB1" w:rsidRDefault="008700FA" w:rsidP="00C42AB1">
      <w:pPr>
        <w:numPr>
          <w:ilvl w:val="0"/>
          <w:numId w:val="3"/>
        </w:numPr>
        <w:shd w:val="clear" w:color="auto" w:fill="FFFFFF"/>
        <w:tabs>
          <w:tab w:val="clear" w:pos="720"/>
          <w:tab w:val="left" w:pos="9"/>
          <w:tab w:val="num" w:pos="284"/>
        </w:tabs>
        <w:ind w:left="12" w:hanging="1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 xml:space="preserve">выявление случаев нарушений и неисполнения законодательных и иных нормативно-правовых </w:t>
      </w:r>
      <w:r w:rsidR="00985C8F" w:rsidRPr="00C42AB1">
        <w:rPr>
          <w:sz w:val="23"/>
          <w:szCs w:val="23"/>
          <w:lang w:val="ru-RU"/>
        </w:rPr>
        <w:t xml:space="preserve">и локальных </w:t>
      </w:r>
      <w:r w:rsidRPr="00C42AB1">
        <w:rPr>
          <w:sz w:val="23"/>
          <w:szCs w:val="23"/>
          <w:lang w:val="ru-RU"/>
        </w:rPr>
        <w:t xml:space="preserve">актов, регламентирующих деятельность МАДОУ, принятие мер по их пресечению; </w:t>
      </w:r>
    </w:p>
    <w:p w:rsidR="008700FA" w:rsidRPr="00C42AB1" w:rsidRDefault="008700FA" w:rsidP="00C42AB1">
      <w:pPr>
        <w:numPr>
          <w:ilvl w:val="0"/>
          <w:numId w:val="3"/>
        </w:numPr>
        <w:shd w:val="clear" w:color="auto" w:fill="FFFFFF"/>
        <w:tabs>
          <w:tab w:val="clear" w:pos="720"/>
          <w:tab w:val="left" w:pos="356"/>
          <w:tab w:val="left" w:pos="700"/>
          <w:tab w:val="left" w:pos="9639"/>
        </w:tabs>
        <w:ind w:left="12" w:hanging="1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анализ причин, лежащих в основе нарушений, принятие мер по их предупреждению;</w:t>
      </w:r>
    </w:p>
    <w:p w:rsidR="008700FA" w:rsidRPr="00C42AB1" w:rsidRDefault="008700FA" w:rsidP="00C42AB1">
      <w:pPr>
        <w:numPr>
          <w:ilvl w:val="0"/>
          <w:numId w:val="3"/>
        </w:numPr>
        <w:shd w:val="clear" w:color="auto" w:fill="FFFFFF"/>
        <w:tabs>
          <w:tab w:val="clear" w:pos="720"/>
          <w:tab w:val="left" w:pos="356"/>
          <w:tab w:val="left" w:pos="700"/>
          <w:tab w:val="left" w:pos="9639"/>
        </w:tabs>
        <w:ind w:left="12" w:hanging="1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анализ и экспертная оценка эффективности результатов деятельности педагогических работников;</w:t>
      </w:r>
    </w:p>
    <w:p w:rsidR="008700FA" w:rsidRPr="00C42AB1" w:rsidRDefault="008700FA" w:rsidP="00C42AB1">
      <w:pPr>
        <w:numPr>
          <w:ilvl w:val="0"/>
          <w:numId w:val="3"/>
        </w:numPr>
        <w:shd w:val="clear" w:color="auto" w:fill="FFFFFF"/>
        <w:tabs>
          <w:tab w:val="clear" w:pos="720"/>
          <w:tab w:val="left" w:pos="356"/>
          <w:tab w:val="left" w:pos="9639"/>
        </w:tabs>
        <w:ind w:left="12" w:hanging="1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инструктирование должностных лиц по вопросам применения действующих в образовании норм, правил;</w:t>
      </w:r>
    </w:p>
    <w:p w:rsidR="008700FA" w:rsidRPr="00C42AB1" w:rsidRDefault="008700FA" w:rsidP="00C42AB1">
      <w:pPr>
        <w:numPr>
          <w:ilvl w:val="0"/>
          <w:numId w:val="3"/>
        </w:numPr>
        <w:shd w:val="clear" w:color="auto" w:fill="FFFFFF"/>
        <w:tabs>
          <w:tab w:val="clear" w:pos="720"/>
          <w:tab w:val="left" w:pos="356"/>
          <w:tab w:val="left" w:pos="700"/>
          <w:tab w:val="left" w:pos="9639"/>
        </w:tabs>
        <w:ind w:left="12" w:hanging="1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изучение результатов  педагогической  деятельности,  выявление положительных и отрицательных тенденций  организации образовательного процесса и разработка на этой основе предложений по устранению негативных тенденций  и распространение педагоги</w:t>
      </w:r>
      <w:r w:rsidRPr="00C42AB1">
        <w:rPr>
          <w:sz w:val="23"/>
          <w:szCs w:val="23"/>
          <w:lang w:val="ru-RU"/>
        </w:rPr>
        <w:softHyphen/>
        <w:t>ческого опыта;</w:t>
      </w:r>
    </w:p>
    <w:p w:rsidR="008700FA" w:rsidRPr="00C42AB1" w:rsidRDefault="008700FA" w:rsidP="00C42AB1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  <w:tab w:val="left" w:pos="9639"/>
        </w:tabs>
        <w:ind w:left="12" w:hanging="1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анализ результатов реализации приказов и распоряжений в МАДОУ;</w:t>
      </w:r>
    </w:p>
    <w:p w:rsidR="008700FA" w:rsidRPr="00C42AB1" w:rsidRDefault="008700FA" w:rsidP="00C42AB1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  <w:tab w:val="left" w:pos="700"/>
          <w:tab w:val="left" w:pos="9639"/>
        </w:tabs>
        <w:ind w:left="12" w:hanging="1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оказание методической помощи педагогическим работникам в процессе контроля.</w:t>
      </w:r>
    </w:p>
    <w:p w:rsidR="00C42AB1" w:rsidRDefault="00C42AB1" w:rsidP="00C42AB1">
      <w:pPr>
        <w:shd w:val="clear" w:color="auto" w:fill="FFFFFF"/>
        <w:tabs>
          <w:tab w:val="left" w:pos="284"/>
          <w:tab w:val="left" w:pos="700"/>
          <w:tab w:val="left" w:pos="9639"/>
        </w:tabs>
        <w:ind w:left="12" w:hanging="12"/>
        <w:jc w:val="center"/>
        <w:rPr>
          <w:b/>
          <w:bCs/>
          <w:sz w:val="23"/>
          <w:szCs w:val="23"/>
          <w:lang w:val="ru-RU"/>
        </w:rPr>
      </w:pPr>
    </w:p>
    <w:p w:rsidR="008700FA" w:rsidRPr="00C42AB1" w:rsidRDefault="008700FA" w:rsidP="00C42AB1">
      <w:pPr>
        <w:shd w:val="clear" w:color="auto" w:fill="FFFFFF"/>
        <w:tabs>
          <w:tab w:val="left" w:pos="284"/>
          <w:tab w:val="left" w:pos="700"/>
          <w:tab w:val="left" w:pos="9639"/>
        </w:tabs>
        <w:ind w:left="12" w:hanging="12"/>
        <w:jc w:val="center"/>
        <w:rPr>
          <w:b/>
          <w:sz w:val="23"/>
          <w:szCs w:val="23"/>
          <w:lang w:val="ru-RU"/>
        </w:rPr>
      </w:pPr>
      <w:r w:rsidRPr="00C42AB1">
        <w:rPr>
          <w:b/>
          <w:bCs/>
          <w:sz w:val="23"/>
          <w:szCs w:val="23"/>
          <w:lang w:val="ru-RU"/>
        </w:rPr>
        <w:t xml:space="preserve">3.       Функции </w:t>
      </w:r>
      <w:r w:rsidR="00B966BD" w:rsidRPr="00C42AB1">
        <w:rPr>
          <w:b/>
          <w:sz w:val="23"/>
          <w:szCs w:val="23"/>
          <w:lang w:val="ru-RU"/>
        </w:rPr>
        <w:t>контроля</w:t>
      </w:r>
    </w:p>
    <w:p w:rsidR="008700FA" w:rsidRPr="00C42AB1" w:rsidRDefault="008700FA" w:rsidP="00E635FF">
      <w:pPr>
        <w:numPr>
          <w:ilvl w:val="0"/>
          <w:numId w:val="4"/>
        </w:numPr>
        <w:shd w:val="clear" w:color="auto" w:fill="FFFFFF"/>
        <w:tabs>
          <w:tab w:val="clear" w:pos="338"/>
          <w:tab w:val="left" w:pos="356"/>
          <w:tab w:val="left" w:pos="700"/>
          <w:tab w:val="left" w:pos="9639"/>
        </w:tabs>
        <w:jc w:val="both"/>
        <w:rPr>
          <w:bCs/>
          <w:sz w:val="23"/>
          <w:szCs w:val="23"/>
          <w:lang w:val="ru-RU"/>
        </w:rPr>
      </w:pPr>
      <w:r w:rsidRPr="00C42AB1">
        <w:rPr>
          <w:bCs/>
          <w:sz w:val="23"/>
          <w:szCs w:val="23"/>
          <w:lang w:val="ru-RU"/>
        </w:rPr>
        <w:t>Функции контроля:</w:t>
      </w:r>
    </w:p>
    <w:p w:rsidR="008700FA" w:rsidRPr="00C42AB1" w:rsidRDefault="008700FA" w:rsidP="00E635FF">
      <w:pPr>
        <w:numPr>
          <w:ilvl w:val="0"/>
          <w:numId w:val="5"/>
        </w:numPr>
        <w:shd w:val="clear" w:color="auto" w:fill="FFFFFF"/>
        <w:tabs>
          <w:tab w:val="clear" w:pos="720"/>
          <w:tab w:val="left" w:pos="72"/>
          <w:tab w:val="left" w:pos="700"/>
          <w:tab w:val="left" w:pos="9639"/>
        </w:tabs>
        <w:ind w:left="-9" w:firstLine="309"/>
        <w:jc w:val="both"/>
        <w:rPr>
          <w:bCs/>
          <w:sz w:val="23"/>
          <w:szCs w:val="23"/>
          <w:lang w:val="ru-RU"/>
        </w:rPr>
      </w:pPr>
      <w:r w:rsidRPr="00C42AB1">
        <w:rPr>
          <w:bCs/>
          <w:sz w:val="23"/>
          <w:szCs w:val="23"/>
          <w:lang w:val="ru-RU"/>
        </w:rPr>
        <w:t>информационно-аналитическая;</w:t>
      </w:r>
    </w:p>
    <w:p w:rsidR="008700FA" w:rsidRPr="00C42AB1" w:rsidRDefault="008700FA" w:rsidP="00E635FF">
      <w:pPr>
        <w:numPr>
          <w:ilvl w:val="0"/>
          <w:numId w:val="5"/>
        </w:numPr>
        <w:shd w:val="clear" w:color="auto" w:fill="FFFFFF"/>
        <w:tabs>
          <w:tab w:val="clear" w:pos="720"/>
          <w:tab w:val="left" w:pos="72"/>
          <w:tab w:val="left" w:pos="700"/>
          <w:tab w:val="left" w:pos="9639"/>
        </w:tabs>
        <w:ind w:left="-9" w:firstLine="309"/>
        <w:jc w:val="both"/>
        <w:rPr>
          <w:bCs/>
          <w:sz w:val="23"/>
          <w:szCs w:val="23"/>
          <w:lang w:val="ru-RU"/>
        </w:rPr>
      </w:pPr>
      <w:r w:rsidRPr="00C42AB1">
        <w:rPr>
          <w:bCs/>
          <w:sz w:val="23"/>
          <w:szCs w:val="23"/>
          <w:lang w:val="ru-RU"/>
        </w:rPr>
        <w:t>контрольно-диагностическая;</w:t>
      </w:r>
    </w:p>
    <w:p w:rsidR="008700FA" w:rsidRPr="00C42AB1" w:rsidRDefault="008700FA" w:rsidP="00E635FF">
      <w:pPr>
        <w:numPr>
          <w:ilvl w:val="0"/>
          <w:numId w:val="5"/>
        </w:numPr>
        <w:shd w:val="clear" w:color="auto" w:fill="FFFFFF"/>
        <w:tabs>
          <w:tab w:val="clear" w:pos="720"/>
          <w:tab w:val="left" w:pos="72"/>
          <w:tab w:val="left" w:pos="700"/>
          <w:tab w:val="left" w:pos="9639"/>
        </w:tabs>
        <w:ind w:left="-9" w:firstLine="309"/>
        <w:jc w:val="both"/>
        <w:rPr>
          <w:bCs/>
          <w:sz w:val="23"/>
          <w:szCs w:val="23"/>
          <w:lang w:val="ru-RU"/>
        </w:rPr>
      </w:pPr>
      <w:r w:rsidRPr="00C42AB1">
        <w:rPr>
          <w:bCs/>
          <w:sz w:val="23"/>
          <w:szCs w:val="23"/>
          <w:lang w:val="ru-RU"/>
        </w:rPr>
        <w:t>коррективно-регулятивная.</w:t>
      </w:r>
    </w:p>
    <w:p w:rsidR="008700FA" w:rsidRPr="00C42AB1" w:rsidRDefault="008700FA" w:rsidP="00E635FF">
      <w:pPr>
        <w:numPr>
          <w:ilvl w:val="0"/>
          <w:numId w:val="4"/>
        </w:numPr>
        <w:shd w:val="clear" w:color="auto" w:fill="FFFFFF"/>
        <w:tabs>
          <w:tab w:val="clear" w:pos="338"/>
          <w:tab w:val="left" w:pos="356"/>
          <w:tab w:val="left" w:pos="700"/>
          <w:tab w:val="left" w:pos="9639"/>
        </w:tabs>
        <w:ind w:left="12" w:hanging="1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Заведующий, старший воспитатель, старшая медицинская сестра, педагогические и иные   работники,   назначенные   приказом   заведующего   МАДОУ для осуществления контроля, руководствуются системным подходом, который предполагает:</w:t>
      </w:r>
    </w:p>
    <w:p w:rsidR="008700FA" w:rsidRPr="00C42AB1" w:rsidRDefault="008700FA" w:rsidP="00E635FF">
      <w:pPr>
        <w:numPr>
          <w:ilvl w:val="0"/>
          <w:numId w:val="6"/>
        </w:numPr>
        <w:shd w:val="clear" w:color="auto" w:fill="FFFFFF"/>
        <w:tabs>
          <w:tab w:val="left" w:pos="360"/>
          <w:tab w:val="left" w:pos="9639"/>
        </w:tabs>
        <w:ind w:left="-36" w:firstLine="355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постоянство контроля, его осуществление по заранее разработанным алгоритмам, структурным схемам;</w:t>
      </w:r>
    </w:p>
    <w:p w:rsidR="008700FA" w:rsidRPr="00C42AB1" w:rsidRDefault="008700FA" w:rsidP="00E635FF">
      <w:pPr>
        <w:numPr>
          <w:ilvl w:val="0"/>
          <w:numId w:val="6"/>
        </w:numPr>
        <w:shd w:val="clear" w:color="auto" w:fill="FFFFFF"/>
        <w:tabs>
          <w:tab w:val="left" w:pos="360"/>
          <w:tab w:val="left" w:pos="9639"/>
        </w:tabs>
        <w:ind w:left="-36" w:firstLine="355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охват всех направлений педагогической деятельности;</w:t>
      </w:r>
    </w:p>
    <w:p w:rsidR="008700FA" w:rsidRPr="00C42AB1" w:rsidRDefault="008700FA" w:rsidP="00E635FF">
      <w:pPr>
        <w:numPr>
          <w:ilvl w:val="0"/>
          <w:numId w:val="6"/>
        </w:numPr>
        <w:shd w:val="clear" w:color="auto" w:fill="FFFFFF"/>
        <w:tabs>
          <w:tab w:val="left" w:pos="360"/>
          <w:tab w:val="left" w:pos="9639"/>
        </w:tabs>
        <w:ind w:left="-36" w:firstLine="355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широкое привлечение членов педагогического коллектива;</w:t>
      </w:r>
    </w:p>
    <w:p w:rsidR="008700FA" w:rsidRPr="00C42AB1" w:rsidRDefault="008700FA" w:rsidP="00E635FF">
      <w:pPr>
        <w:numPr>
          <w:ilvl w:val="0"/>
          <w:numId w:val="6"/>
        </w:numPr>
        <w:shd w:val="clear" w:color="auto" w:fill="FFFFFF"/>
        <w:tabs>
          <w:tab w:val="left" w:pos="360"/>
          <w:tab w:val="left" w:pos="9639"/>
        </w:tabs>
        <w:ind w:left="-36" w:firstLine="355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серьезную теоретическую и методическую подготовку;</w:t>
      </w:r>
    </w:p>
    <w:p w:rsidR="008700FA" w:rsidRDefault="008700FA" w:rsidP="00E635FF">
      <w:pPr>
        <w:numPr>
          <w:ilvl w:val="0"/>
          <w:numId w:val="6"/>
        </w:numPr>
        <w:shd w:val="clear" w:color="auto" w:fill="FFFFFF"/>
        <w:tabs>
          <w:tab w:val="left" w:pos="360"/>
          <w:tab w:val="left" w:pos="9639"/>
        </w:tabs>
        <w:ind w:left="-36" w:firstLine="355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установление взаимосвязей и взаимодействия всех компонентов педагогического процесса;</w:t>
      </w:r>
    </w:p>
    <w:p w:rsidR="00847EB5" w:rsidRPr="00C42AB1" w:rsidRDefault="00847EB5" w:rsidP="00847EB5">
      <w:pPr>
        <w:shd w:val="clear" w:color="auto" w:fill="FFFFFF"/>
        <w:tabs>
          <w:tab w:val="left" w:pos="360"/>
          <w:tab w:val="left" w:pos="9639"/>
        </w:tabs>
        <w:ind w:left="319"/>
        <w:jc w:val="righ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2</w:t>
      </w:r>
    </w:p>
    <w:p w:rsidR="008700FA" w:rsidRPr="00C42AB1" w:rsidRDefault="008700FA" w:rsidP="00E635FF">
      <w:pPr>
        <w:numPr>
          <w:ilvl w:val="0"/>
          <w:numId w:val="6"/>
        </w:numPr>
        <w:shd w:val="clear" w:color="auto" w:fill="FFFFFF"/>
        <w:tabs>
          <w:tab w:val="left" w:pos="360"/>
          <w:tab w:val="left" w:pos="9639"/>
        </w:tabs>
        <w:ind w:left="-36" w:firstLine="355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lastRenderedPageBreak/>
        <w:t>комплексное  использование  форм  и   методов    контрольной деятельности    в зависимости от целевой   установки,    содержания    педагогического процесса, квалификации педагогических работников, характера взаимоотношений в педагогическом коллективе;</w:t>
      </w:r>
    </w:p>
    <w:p w:rsidR="008700FA" w:rsidRPr="00C42AB1" w:rsidRDefault="008700FA" w:rsidP="00E635FF">
      <w:pPr>
        <w:numPr>
          <w:ilvl w:val="0"/>
          <w:numId w:val="6"/>
        </w:numPr>
        <w:shd w:val="clear" w:color="auto" w:fill="FFFFFF"/>
        <w:tabs>
          <w:tab w:val="left" w:pos="360"/>
          <w:tab w:val="left" w:pos="9639"/>
        </w:tabs>
        <w:ind w:left="-36" w:firstLine="355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соблюдение последовательности контроля.</w:t>
      </w:r>
    </w:p>
    <w:p w:rsidR="008700FA" w:rsidRPr="00C42AB1" w:rsidRDefault="008700FA" w:rsidP="00E635FF">
      <w:pPr>
        <w:numPr>
          <w:ilvl w:val="0"/>
          <w:numId w:val="7"/>
        </w:numPr>
        <w:shd w:val="clear" w:color="auto" w:fill="FFFFFF"/>
        <w:tabs>
          <w:tab w:val="left" w:pos="64"/>
          <w:tab w:val="left" w:pos="91"/>
          <w:tab w:val="left" w:pos="755"/>
        </w:tabs>
        <w:ind w:left="-9" w:firstLine="18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Заведующий МАДОУ и (или) по его поручению старший воспитатель или эксперты вправе осуществлять должностной контроль результатов деятельности работников по вопросам:</w:t>
      </w:r>
    </w:p>
    <w:p w:rsidR="008700FA" w:rsidRPr="00C42AB1" w:rsidRDefault="008700FA" w:rsidP="00E635FF">
      <w:pPr>
        <w:pStyle w:val="a3"/>
        <w:numPr>
          <w:ilvl w:val="0"/>
          <w:numId w:val="8"/>
        </w:numPr>
        <w:spacing w:after="0"/>
        <w:ind w:left="0" w:firstLine="273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использования финансовых и материальных сре</w:t>
      </w:r>
      <w:proofErr w:type="gramStart"/>
      <w:r w:rsidRPr="00C42AB1">
        <w:rPr>
          <w:sz w:val="23"/>
          <w:szCs w:val="23"/>
          <w:lang w:val="ru-RU"/>
        </w:rPr>
        <w:t>дств в с</w:t>
      </w:r>
      <w:proofErr w:type="gramEnd"/>
      <w:r w:rsidRPr="00C42AB1">
        <w:rPr>
          <w:sz w:val="23"/>
          <w:szCs w:val="23"/>
          <w:lang w:val="ru-RU"/>
        </w:rPr>
        <w:t>оответствии с нормативами и по назначению;</w:t>
      </w:r>
    </w:p>
    <w:p w:rsidR="008700FA" w:rsidRPr="00C42AB1" w:rsidRDefault="008700FA" w:rsidP="00E635FF">
      <w:pPr>
        <w:pStyle w:val="a3"/>
        <w:numPr>
          <w:ilvl w:val="0"/>
          <w:numId w:val="8"/>
        </w:numPr>
        <w:spacing w:after="0"/>
        <w:ind w:left="0" w:firstLine="273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использования методического обеспечения в образовательном процессе;</w:t>
      </w:r>
    </w:p>
    <w:p w:rsidR="008700FA" w:rsidRPr="00C42AB1" w:rsidRDefault="008700FA" w:rsidP="00E635FF">
      <w:pPr>
        <w:pStyle w:val="a3"/>
        <w:numPr>
          <w:ilvl w:val="0"/>
          <w:numId w:val="8"/>
        </w:numPr>
        <w:spacing w:after="0"/>
        <w:ind w:left="0" w:firstLine="273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реализации утвержденных образовательных программ и учебных планов;</w:t>
      </w:r>
    </w:p>
    <w:p w:rsidR="008700FA" w:rsidRPr="00C42AB1" w:rsidRDefault="008700FA" w:rsidP="00E635FF">
      <w:pPr>
        <w:pStyle w:val="a3"/>
        <w:numPr>
          <w:ilvl w:val="0"/>
          <w:numId w:val="8"/>
        </w:numPr>
        <w:spacing w:after="0"/>
        <w:ind w:left="0" w:firstLine="273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соблюдения утвержденных календарных учебных графиков;</w:t>
      </w:r>
    </w:p>
    <w:p w:rsidR="008700FA" w:rsidRPr="00C42AB1" w:rsidRDefault="008700FA" w:rsidP="00E635FF">
      <w:pPr>
        <w:pStyle w:val="a3"/>
        <w:numPr>
          <w:ilvl w:val="0"/>
          <w:numId w:val="8"/>
        </w:numPr>
        <w:spacing w:after="0"/>
        <w:ind w:left="0" w:firstLine="273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 xml:space="preserve">соблюдения </w:t>
      </w:r>
      <w:r w:rsidR="0074265B" w:rsidRPr="00C42AB1">
        <w:rPr>
          <w:sz w:val="23"/>
          <w:szCs w:val="23"/>
          <w:lang w:val="ru-RU"/>
        </w:rPr>
        <w:t>У</w:t>
      </w:r>
      <w:r w:rsidRPr="00C42AB1">
        <w:rPr>
          <w:sz w:val="23"/>
          <w:szCs w:val="23"/>
          <w:lang w:val="ru-RU"/>
        </w:rPr>
        <w:t>става, правил внутреннего трудового распорядка и иных локальных актов МАДОУ;</w:t>
      </w:r>
    </w:p>
    <w:p w:rsidR="008700FA" w:rsidRPr="00C42AB1" w:rsidRDefault="008700FA" w:rsidP="00E635FF">
      <w:pPr>
        <w:pStyle w:val="a3"/>
        <w:numPr>
          <w:ilvl w:val="0"/>
          <w:numId w:val="8"/>
        </w:numPr>
        <w:spacing w:after="0"/>
        <w:ind w:left="0" w:firstLine="273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своевременности пред</w:t>
      </w:r>
      <w:r w:rsidR="0074265B" w:rsidRPr="00C42AB1">
        <w:rPr>
          <w:sz w:val="23"/>
          <w:szCs w:val="23"/>
          <w:lang w:val="ru-RU"/>
        </w:rPr>
        <w:t xml:space="preserve">оставления отдельным категориям </w:t>
      </w:r>
      <w:r w:rsidRPr="00C42AB1">
        <w:rPr>
          <w:sz w:val="23"/>
          <w:szCs w:val="23"/>
          <w:lang w:val="ru-RU"/>
        </w:rPr>
        <w:t>воспитанников дополнительных льгот и иного материального обеспечения, предусмотренных законодательством Российской Федерации и Республики Башкортостан, правовыми актами органов местного самоуправления;</w:t>
      </w:r>
    </w:p>
    <w:p w:rsidR="008700FA" w:rsidRPr="00C42AB1" w:rsidRDefault="008700FA" w:rsidP="00E635FF">
      <w:pPr>
        <w:pStyle w:val="a3"/>
        <w:numPr>
          <w:ilvl w:val="0"/>
          <w:numId w:val="8"/>
        </w:numPr>
        <w:spacing w:after="0"/>
        <w:ind w:left="0" w:firstLine="273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другим вопросам в рамках компетенции заведующего МАДОУ.</w:t>
      </w:r>
    </w:p>
    <w:p w:rsidR="002F7DC9" w:rsidRDefault="002F7DC9" w:rsidP="00C42AB1">
      <w:pPr>
        <w:shd w:val="clear" w:color="auto" w:fill="FFFFFF"/>
        <w:tabs>
          <w:tab w:val="left" w:pos="360"/>
          <w:tab w:val="left" w:pos="9639"/>
        </w:tabs>
        <w:jc w:val="center"/>
        <w:rPr>
          <w:b/>
          <w:bCs/>
          <w:sz w:val="23"/>
          <w:szCs w:val="23"/>
          <w:lang w:val="ru-RU"/>
        </w:rPr>
      </w:pPr>
    </w:p>
    <w:p w:rsidR="008700FA" w:rsidRPr="00C42AB1" w:rsidRDefault="008700FA" w:rsidP="00C42AB1">
      <w:pPr>
        <w:shd w:val="clear" w:color="auto" w:fill="FFFFFF"/>
        <w:tabs>
          <w:tab w:val="left" w:pos="360"/>
          <w:tab w:val="left" w:pos="9639"/>
        </w:tabs>
        <w:jc w:val="center"/>
        <w:rPr>
          <w:b/>
          <w:bCs/>
          <w:sz w:val="23"/>
          <w:szCs w:val="23"/>
          <w:lang w:val="ru-RU"/>
        </w:rPr>
      </w:pPr>
      <w:r w:rsidRPr="00C42AB1">
        <w:rPr>
          <w:b/>
          <w:bCs/>
          <w:sz w:val="23"/>
          <w:szCs w:val="23"/>
          <w:lang w:val="ru-RU"/>
        </w:rPr>
        <w:t>4.       Организационные виды, формы и методы контроля</w:t>
      </w:r>
    </w:p>
    <w:p w:rsidR="008700FA" w:rsidRPr="00C42AB1" w:rsidRDefault="008700FA" w:rsidP="00E635FF">
      <w:pPr>
        <w:numPr>
          <w:ilvl w:val="0"/>
          <w:numId w:val="9"/>
        </w:numPr>
        <w:shd w:val="clear" w:color="auto" w:fill="FFFFFF"/>
        <w:tabs>
          <w:tab w:val="left" w:pos="360"/>
        </w:tabs>
        <w:ind w:left="-12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Контроль может осуществляться в виде плановых или оперативных проверок, мониторинга и проведения административных работ.</w:t>
      </w:r>
    </w:p>
    <w:p w:rsidR="008700FA" w:rsidRPr="00C42AB1" w:rsidRDefault="008700FA" w:rsidP="00E635FF">
      <w:pPr>
        <w:numPr>
          <w:ilvl w:val="0"/>
          <w:numId w:val="9"/>
        </w:numPr>
        <w:shd w:val="clear" w:color="auto" w:fill="FFFFFF"/>
        <w:tabs>
          <w:tab w:val="left" w:pos="360"/>
        </w:tabs>
        <w:ind w:left="-12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 xml:space="preserve">Должностной контроль в виде плановых проверок осуществляется в соответствии с утвержденным планом-графиком, который обеспечивает периодичность и исключает нерациональное  дублирование   в   </w:t>
      </w:r>
      <w:r w:rsidR="0074265B" w:rsidRPr="00C42AB1">
        <w:rPr>
          <w:sz w:val="23"/>
          <w:szCs w:val="23"/>
          <w:lang w:val="ru-RU"/>
        </w:rPr>
        <w:t>МАДОУ</w:t>
      </w:r>
      <w:r w:rsidRPr="00C42AB1">
        <w:rPr>
          <w:sz w:val="23"/>
          <w:szCs w:val="23"/>
          <w:lang w:val="ru-RU"/>
        </w:rPr>
        <w:t xml:space="preserve">   проверок   и   доводится   до   членов педагогического коллектива в начале учебного года. План - график контроля разрабатывается с учетом плана - графика, полученного от </w:t>
      </w:r>
      <w:r w:rsidR="0074265B" w:rsidRPr="00C42AB1">
        <w:rPr>
          <w:sz w:val="23"/>
          <w:szCs w:val="23"/>
          <w:lang w:val="ru-RU"/>
        </w:rPr>
        <w:t>МКУ У</w:t>
      </w:r>
      <w:r w:rsidRPr="00C42AB1">
        <w:rPr>
          <w:sz w:val="23"/>
          <w:szCs w:val="23"/>
          <w:lang w:val="ru-RU"/>
        </w:rPr>
        <w:t>правлени</w:t>
      </w:r>
      <w:r w:rsidR="0074265B" w:rsidRPr="00C42AB1">
        <w:rPr>
          <w:sz w:val="23"/>
          <w:szCs w:val="23"/>
          <w:lang w:val="ru-RU"/>
        </w:rPr>
        <w:t>е</w:t>
      </w:r>
      <w:r w:rsidRPr="00C42AB1">
        <w:rPr>
          <w:sz w:val="23"/>
          <w:szCs w:val="23"/>
          <w:lang w:val="ru-RU"/>
        </w:rPr>
        <w:t xml:space="preserve"> образовани</w:t>
      </w:r>
      <w:r w:rsidR="0074265B" w:rsidRPr="00C42AB1">
        <w:rPr>
          <w:sz w:val="23"/>
          <w:szCs w:val="23"/>
          <w:lang w:val="ru-RU"/>
        </w:rPr>
        <w:t xml:space="preserve">я муниципального района </w:t>
      </w:r>
      <w:proofErr w:type="spellStart"/>
      <w:r w:rsidR="0074265B" w:rsidRPr="00C42AB1">
        <w:rPr>
          <w:sz w:val="23"/>
          <w:szCs w:val="23"/>
          <w:lang w:val="ru-RU"/>
        </w:rPr>
        <w:t>Мелеузовский</w:t>
      </w:r>
      <w:proofErr w:type="spellEnd"/>
      <w:r w:rsidR="0074265B" w:rsidRPr="00C42AB1">
        <w:rPr>
          <w:sz w:val="23"/>
          <w:szCs w:val="23"/>
          <w:lang w:val="ru-RU"/>
        </w:rPr>
        <w:t xml:space="preserve"> район РБ</w:t>
      </w:r>
      <w:r w:rsidRPr="00C42AB1">
        <w:rPr>
          <w:sz w:val="23"/>
          <w:szCs w:val="23"/>
          <w:lang w:val="ru-RU"/>
        </w:rPr>
        <w:t xml:space="preserve">. </w:t>
      </w:r>
    </w:p>
    <w:p w:rsidR="008700FA" w:rsidRPr="00C42AB1" w:rsidRDefault="00B966BD" w:rsidP="00E635FF">
      <w:pPr>
        <w:numPr>
          <w:ilvl w:val="0"/>
          <w:numId w:val="9"/>
        </w:numPr>
        <w:shd w:val="clear" w:color="auto" w:fill="FFFFFF"/>
        <w:tabs>
          <w:tab w:val="left" w:pos="360"/>
        </w:tabs>
        <w:ind w:left="-12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Ко</w:t>
      </w:r>
      <w:r w:rsidR="008700FA" w:rsidRPr="00C42AB1">
        <w:rPr>
          <w:sz w:val="23"/>
          <w:szCs w:val="23"/>
          <w:lang w:val="ru-RU"/>
        </w:rPr>
        <w:t>нтроль в   виде   оперативных   проверок   осуществляется  в целях установления фактов и проверки сведений о нарушениях, указанных в обращениях родителей  (законных     представителей)  воспитанников или     других граждан,     организаций, урегулирования    конфликтных    ситуаций    в отношениях    между    участниками образовательного процесса.</w:t>
      </w:r>
    </w:p>
    <w:p w:rsidR="008700FA" w:rsidRPr="00C42AB1" w:rsidRDefault="00B966BD" w:rsidP="00E635FF">
      <w:pPr>
        <w:numPr>
          <w:ilvl w:val="0"/>
          <w:numId w:val="9"/>
        </w:numPr>
        <w:shd w:val="clear" w:color="auto" w:fill="FFFFFF"/>
        <w:tabs>
          <w:tab w:val="left" w:pos="360"/>
        </w:tabs>
        <w:ind w:left="-12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К</w:t>
      </w:r>
      <w:r w:rsidR="008700FA" w:rsidRPr="00C42AB1">
        <w:rPr>
          <w:sz w:val="23"/>
          <w:szCs w:val="23"/>
          <w:lang w:val="ru-RU"/>
        </w:rPr>
        <w:t>онтроль в виде мониторинга предусматривает сбор,  системный учет,  обработку  и     анализ     информации     об     организации и результатам образовательного процесса для эффективного решения задач управления качеством образования    (результаты    образовательной    деятельности, состояние здоровья воспитанников, организация    питания,   выполнение      режимных моментов, исполнительская    дисциплина, учебно-методическое    обеспечение, диагностика педагогического мастерства и т.д.).</w:t>
      </w:r>
    </w:p>
    <w:p w:rsidR="008700FA" w:rsidRPr="00C42AB1" w:rsidRDefault="008700FA" w:rsidP="00E635FF">
      <w:pPr>
        <w:numPr>
          <w:ilvl w:val="0"/>
          <w:numId w:val="9"/>
        </w:numPr>
        <w:shd w:val="clear" w:color="auto" w:fill="FFFFFF"/>
        <w:tabs>
          <w:tab w:val="left" w:pos="360"/>
        </w:tabs>
        <w:ind w:left="-12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Виды контроля:</w:t>
      </w:r>
    </w:p>
    <w:p w:rsidR="008700FA" w:rsidRPr="00C42AB1" w:rsidRDefault="008700FA" w:rsidP="00E635FF">
      <w:pPr>
        <w:numPr>
          <w:ilvl w:val="0"/>
          <w:numId w:val="10"/>
        </w:numPr>
        <w:shd w:val="clear" w:color="auto" w:fill="FFFFFF"/>
        <w:tabs>
          <w:tab w:val="clear" w:pos="348"/>
          <w:tab w:val="left" w:pos="360"/>
        </w:tabs>
        <w:ind w:left="0" w:firstLine="336"/>
        <w:jc w:val="both"/>
        <w:rPr>
          <w:sz w:val="23"/>
          <w:szCs w:val="23"/>
          <w:lang w:val="ru-RU"/>
        </w:rPr>
      </w:pPr>
      <w:proofErr w:type="gramStart"/>
      <w:r w:rsidRPr="00C42AB1">
        <w:rPr>
          <w:sz w:val="23"/>
          <w:szCs w:val="23"/>
          <w:lang w:val="ru-RU"/>
        </w:rPr>
        <w:t>предварительный</w:t>
      </w:r>
      <w:proofErr w:type="gramEnd"/>
      <w:r w:rsidRPr="00C42AB1">
        <w:rPr>
          <w:sz w:val="23"/>
          <w:szCs w:val="23"/>
          <w:lang w:val="ru-RU"/>
        </w:rPr>
        <w:t xml:space="preserve"> — предварительное знакомство;</w:t>
      </w:r>
    </w:p>
    <w:p w:rsidR="008700FA" w:rsidRPr="00C42AB1" w:rsidRDefault="008700FA" w:rsidP="00E635FF">
      <w:pPr>
        <w:numPr>
          <w:ilvl w:val="0"/>
          <w:numId w:val="10"/>
        </w:numPr>
        <w:shd w:val="clear" w:color="auto" w:fill="FFFFFF"/>
        <w:tabs>
          <w:tab w:val="clear" w:pos="348"/>
          <w:tab w:val="left" w:pos="360"/>
        </w:tabs>
        <w:ind w:left="0" w:firstLine="336"/>
        <w:jc w:val="both"/>
        <w:rPr>
          <w:sz w:val="23"/>
          <w:szCs w:val="23"/>
          <w:lang w:val="ru-RU"/>
        </w:rPr>
      </w:pPr>
      <w:proofErr w:type="gramStart"/>
      <w:r w:rsidRPr="00C42AB1">
        <w:rPr>
          <w:sz w:val="23"/>
          <w:szCs w:val="23"/>
          <w:lang w:val="ru-RU"/>
        </w:rPr>
        <w:t>текущий</w:t>
      </w:r>
      <w:proofErr w:type="gramEnd"/>
      <w:r w:rsidRPr="00C42AB1">
        <w:rPr>
          <w:sz w:val="23"/>
          <w:szCs w:val="23"/>
          <w:lang w:val="ru-RU"/>
        </w:rPr>
        <w:t xml:space="preserve"> — непосредственное наблюдение за педагогическим процессом;</w:t>
      </w:r>
    </w:p>
    <w:p w:rsidR="00C42AB1" w:rsidRDefault="008700FA" w:rsidP="00E635FF">
      <w:pPr>
        <w:numPr>
          <w:ilvl w:val="0"/>
          <w:numId w:val="10"/>
        </w:numPr>
        <w:shd w:val="clear" w:color="auto" w:fill="FFFFFF"/>
        <w:tabs>
          <w:tab w:val="clear" w:pos="348"/>
          <w:tab w:val="left" w:pos="360"/>
        </w:tabs>
        <w:ind w:left="0" w:firstLine="336"/>
        <w:jc w:val="both"/>
        <w:rPr>
          <w:sz w:val="23"/>
          <w:szCs w:val="23"/>
          <w:lang w:val="ru-RU"/>
        </w:rPr>
      </w:pPr>
      <w:proofErr w:type="gramStart"/>
      <w:r w:rsidRPr="00C42AB1">
        <w:rPr>
          <w:sz w:val="23"/>
          <w:szCs w:val="23"/>
          <w:lang w:val="ru-RU"/>
        </w:rPr>
        <w:t>итоговый</w:t>
      </w:r>
      <w:proofErr w:type="gramEnd"/>
      <w:r w:rsidRPr="00C42AB1">
        <w:rPr>
          <w:sz w:val="23"/>
          <w:szCs w:val="23"/>
          <w:lang w:val="ru-RU"/>
        </w:rPr>
        <w:t xml:space="preserve"> — изучение результатов работы МАДОУ,  педагогических работников за полугодие, </w:t>
      </w:r>
      <w:r w:rsidR="00C42AB1">
        <w:rPr>
          <w:sz w:val="23"/>
          <w:szCs w:val="23"/>
          <w:lang w:val="ru-RU"/>
        </w:rPr>
        <w:t xml:space="preserve">   </w:t>
      </w:r>
    </w:p>
    <w:p w:rsidR="008700FA" w:rsidRPr="00C42AB1" w:rsidRDefault="00C42AB1" w:rsidP="00C42AB1">
      <w:pPr>
        <w:shd w:val="clear" w:color="auto" w:fill="FFFFFF"/>
        <w:ind w:left="336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     </w:t>
      </w:r>
      <w:r w:rsidR="008700FA" w:rsidRPr="00C42AB1">
        <w:rPr>
          <w:sz w:val="23"/>
          <w:szCs w:val="23"/>
          <w:lang w:val="ru-RU"/>
        </w:rPr>
        <w:t>учебный год.</w:t>
      </w:r>
    </w:p>
    <w:p w:rsidR="008700FA" w:rsidRPr="00C42AB1" w:rsidRDefault="008700FA" w:rsidP="00E635FF">
      <w:pPr>
        <w:numPr>
          <w:ilvl w:val="0"/>
          <w:numId w:val="11"/>
        </w:numPr>
        <w:shd w:val="clear" w:color="auto" w:fill="FFFFFF"/>
        <w:tabs>
          <w:tab w:val="left" w:pos="360"/>
        </w:tabs>
        <w:ind w:left="-12" w:firstLine="1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Формы контроля:</w:t>
      </w:r>
    </w:p>
    <w:p w:rsidR="008700FA" w:rsidRPr="00C42AB1" w:rsidRDefault="008700FA" w:rsidP="00E635FF">
      <w:pPr>
        <w:numPr>
          <w:ilvl w:val="0"/>
          <w:numId w:val="12"/>
        </w:numPr>
        <w:shd w:val="clear" w:color="auto" w:fill="FFFFFF"/>
        <w:tabs>
          <w:tab w:val="left" w:pos="360"/>
        </w:tabs>
        <w:ind w:left="-24" w:firstLine="36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тематический;</w:t>
      </w:r>
    </w:p>
    <w:p w:rsidR="008700FA" w:rsidRPr="00C42AB1" w:rsidRDefault="008700FA" w:rsidP="00E635FF">
      <w:pPr>
        <w:numPr>
          <w:ilvl w:val="0"/>
          <w:numId w:val="12"/>
        </w:numPr>
        <w:shd w:val="clear" w:color="auto" w:fill="FFFFFF"/>
        <w:tabs>
          <w:tab w:val="left" w:pos="360"/>
        </w:tabs>
        <w:ind w:left="-24" w:firstLine="36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персональный;</w:t>
      </w:r>
    </w:p>
    <w:p w:rsidR="008700FA" w:rsidRPr="00C42AB1" w:rsidRDefault="008700FA" w:rsidP="00E635FF">
      <w:pPr>
        <w:numPr>
          <w:ilvl w:val="0"/>
          <w:numId w:val="12"/>
        </w:numPr>
        <w:shd w:val="clear" w:color="auto" w:fill="FFFFFF"/>
        <w:tabs>
          <w:tab w:val="left" w:pos="360"/>
        </w:tabs>
        <w:ind w:left="-24" w:firstLine="36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фронтальный;</w:t>
      </w:r>
    </w:p>
    <w:p w:rsidR="008700FA" w:rsidRPr="00C42AB1" w:rsidRDefault="008700FA" w:rsidP="00E635FF">
      <w:pPr>
        <w:numPr>
          <w:ilvl w:val="0"/>
          <w:numId w:val="12"/>
        </w:numPr>
        <w:shd w:val="clear" w:color="auto" w:fill="FFFFFF"/>
        <w:tabs>
          <w:tab w:val="left" w:pos="360"/>
        </w:tabs>
        <w:ind w:left="-24" w:firstLine="36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 xml:space="preserve">комплексный. </w:t>
      </w:r>
    </w:p>
    <w:p w:rsidR="008700FA" w:rsidRPr="00C42AB1" w:rsidRDefault="008700FA" w:rsidP="00E635FF">
      <w:pPr>
        <w:numPr>
          <w:ilvl w:val="0"/>
          <w:numId w:val="11"/>
        </w:numPr>
        <w:shd w:val="clear" w:color="auto" w:fill="FFFFFF"/>
        <w:tabs>
          <w:tab w:val="left" w:pos="360"/>
        </w:tabs>
        <w:ind w:left="-12" w:firstLine="1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Тематический    контроль    проводится    по    отдельным    проблемам деятельности МАДОУ.</w:t>
      </w:r>
    </w:p>
    <w:p w:rsidR="008700FA" w:rsidRPr="00C42AB1" w:rsidRDefault="008700FA" w:rsidP="00E635FF">
      <w:pPr>
        <w:numPr>
          <w:ilvl w:val="0"/>
          <w:numId w:val="11"/>
        </w:numPr>
        <w:shd w:val="clear" w:color="auto" w:fill="FFFFFF"/>
        <w:tabs>
          <w:tab w:val="left" w:pos="360"/>
        </w:tabs>
        <w:ind w:left="-12" w:firstLine="1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Тематический контроль направлен не только на изучение фактического состояния дел по конкретному вопросу, но и на внедрение новых образовательных технологий, форм и методов работы, опыта мастеров педагогического труда</w:t>
      </w:r>
    </w:p>
    <w:p w:rsidR="008700FA" w:rsidRPr="00C42AB1" w:rsidRDefault="008700FA" w:rsidP="00E635FF">
      <w:pPr>
        <w:numPr>
          <w:ilvl w:val="0"/>
          <w:numId w:val="11"/>
        </w:numPr>
        <w:shd w:val="clear" w:color="auto" w:fill="FFFFFF"/>
        <w:tabs>
          <w:tab w:val="left" w:pos="360"/>
        </w:tabs>
        <w:ind w:left="-12" w:firstLine="1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 xml:space="preserve">Темы контроля определяются в соответствии с Программой развития МАДОУ, по итогам предыдущего учебного года. </w:t>
      </w:r>
    </w:p>
    <w:p w:rsidR="008700FA" w:rsidRPr="00C42AB1" w:rsidRDefault="008700FA" w:rsidP="00E635FF">
      <w:pPr>
        <w:numPr>
          <w:ilvl w:val="0"/>
          <w:numId w:val="11"/>
        </w:numPr>
        <w:shd w:val="clear" w:color="auto" w:fill="FFFFFF"/>
        <w:tabs>
          <w:tab w:val="left" w:pos="360"/>
        </w:tabs>
        <w:ind w:left="-12" w:firstLine="1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 xml:space="preserve">Члены педагогического  коллектива должны быть ознакомлены с темами, сроками, целями, формами и методами контроля в соответствии с годовым планом работы МАДОУ. </w:t>
      </w:r>
    </w:p>
    <w:p w:rsidR="008700FA" w:rsidRPr="00C42AB1" w:rsidRDefault="008700FA" w:rsidP="00E635FF">
      <w:pPr>
        <w:numPr>
          <w:ilvl w:val="0"/>
          <w:numId w:val="11"/>
        </w:numPr>
        <w:shd w:val="clear" w:color="auto" w:fill="FFFFFF"/>
        <w:tabs>
          <w:tab w:val="left" w:pos="360"/>
        </w:tabs>
        <w:ind w:left="-12" w:firstLine="1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В ходе тематического контроля:</w:t>
      </w:r>
    </w:p>
    <w:p w:rsidR="008700FA" w:rsidRPr="00C42AB1" w:rsidRDefault="008700FA" w:rsidP="00E635FF">
      <w:pPr>
        <w:numPr>
          <w:ilvl w:val="0"/>
          <w:numId w:val="13"/>
        </w:numPr>
        <w:shd w:val="clear" w:color="auto" w:fill="FFFFFF"/>
        <w:tabs>
          <w:tab w:val="clear" w:pos="348"/>
          <w:tab w:val="left" w:pos="360"/>
        </w:tabs>
        <w:ind w:left="0" w:firstLine="348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проводятся тематические исследования (анкетирование, тестирование);</w:t>
      </w:r>
    </w:p>
    <w:p w:rsidR="00847EB5" w:rsidRDefault="008700FA" w:rsidP="00E635FF">
      <w:pPr>
        <w:numPr>
          <w:ilvl w:val="0"/>
          <w:numId w:val="13"/>
        </w:numPr>
        <w:shd w:val="clear" w:color="auto" w:fill="FFFFFF"/>
        <w:tabs>
          <w:tab w:val="clear" w:pos="348"/>
          <w:tab w:val="left" w:pos="360"/>
        </w:tabs>
        <w:ind w:left="0" w:firstLine="348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осуществляется анализ практической деятельности педагогических работников; посещение</w:t>
      </w:r>
    </w:p>
    <w:p w:rsidR="00847EB5" w:rsidRDefault="00847EB5" w:rsidP="00847EB5">
      <w:pPr>
        <w:shd w:val="clear" w:color="auto" w:fill="FFFFFF"/>
        <w:ind w:left="348"/>
        <w:jc w:val="righ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3</w:t>
      </w:r>
    </w:p>
    <w:p w:rsidR="008700FA" w:rsidRPr="00C42AB1" w:rsidRDefault="008700FA" w:rsidP="00847EB5">
      <w:pPr>
        <w:shd w:val="clear" w:color="auto" w:fill="FFFFFF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lastRenderedPageBreak/>
        <w:t>организованной образовательной деятельности; анализ документации.</w:t>
      </w:r>
    </w:p>
    <w:p w:rsidR="008700FA" w:rsidRPr="00C42AB1" w:rsidRDefault="008700FA" w:rsidP="00E635FF">
      <w:pPr>
        <w:numPr>
          <w:ilvl w:val="0"/>
          <w:numId w:val="14"/>
        </w:numPr>
        <w:shd w:val="clear" w:color="auto" w:fill="FFFFFF"/>
        <w:tabs>
          <w:tab w:val="left" w:pos="360"/>
        </w:tabs>
        <w:ind w:left="-12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 xml:space="preserve">В ходе персонального контроля </w:t>
      </w:r>
      <w:proofErr w:type="gramStart"/>
      <w:r w:rsidRPr="00C42AB1">
        <w:rPr>
          <w:sz w:val="23"/>
          <w:szCs w:val="23"/>
          <w:lang w:val="ru-RU"/>
        </w:rPr>
        <w:t>проверяющий</w:t>
      </w:r>
      <w:proofErr w:type="gramEnd"/>
      <w:r w:rsidRPr="00C42AB1">
        <w:rPr>
          <w:sz w:val="23"/>
          <w:szCs w:val="23"/>
          <w:lang w:val="ru-RU"/>
        </w:rPr>
        <w:t xml:space="preserve"> изучает:</w:t>
      </w:r>
    </w:p>
    <w:p w:rsidR="008700FA" w:rsidRPr="00C42AB1" w:rsidRDefault="008700FA" w:rsidP="00E635FF">
      <w:pPr>
        <w:numPr>
          <w:ilvl w:val="0"/>
          <w:numId w:val="15"/>
        </w:numPr>
        <w:shd w:val="clear" w:color="auto" w:fill="FFFFFF"/>
        <w:tabs>
          <w:tab w:val="clear" w:pos="348"/>
          <w:tab w:val="left" w:pos="360"/>
        </w:tabs>
        <w:ind w:left="-12" w:firstLine="348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уровень знаний педагога в области современных достижений психологической и педагогической науки, его профессиональное мастерство;</w:t>
      </w:r>
    </w:p>
    <w:p w:rsidR="008700FA" w:rsidRPr="00C42AB1" w:rsidRDefault="008700FA" w:rsidP="00E635FF">
      <w:pPr>
        <w:numPr>
          <w:ilvl w:val="0"/>
          <w:numId w:val="16"/>
        </w:numPr>
        <w:shd w:val="clear" w:color="auto" w:fill="FFFFFF"/>
        <w:tabs>
          <w:tab w:val="clear" w:pos="348"/>
          <w:tab w:val="left" w:pos="360"/>
        </w:tabs>
        <w:ind w:left="-12" w:firstLine="348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уровень овладения педагогом новыми образовательными технологиями, наиболее эффективными формами, методами и приемами обучения;</w:t>
      </w:r>
    </w:p>
    <w:p w:rsidR="008700FA" w:rsidRPr="00C42AB1" w:rsidRDefault="008700FA" w:rsidP="00E635FF">
      <w:pPr>
        <w:numPr>
          <w:ilvl w:val="0"/>
          <w:numId w:val="16"/>
        </w:numPr>
        <w:shd w:val="clear" w:color="auto" w:fill="FFFFFF"/>
        <w:tabs>
          <w:tab w:val="clear" w:pos="348"/>
          <w:tab w:val="left" w:pos="360"/>
        </w:tabs>
        <w:ind w:left="-12" w:firstLine="348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результаты работы педагога и пути их достижения;</w:t>
      </w:r>
    </w:p>
    <w:p w:rsidR="008700FA" w:rsidRPr="00C42AB1" w:rsidRDefault="008700FA" w:rsidP="00E635FF">
      <w:pPr>
        <w:numPr>
          <w:ilvl w:val="0"/>
          <w:numId w:val="16"/>
        </w:numPr>
        <w:shd w:val="clear" w:color="auto" w:fill="FFFFFF"/>
        <w:tabs>
          <w:tab w:val="clear" w:pos="348"/>
          <w:tab w:val="left" w:pos="360"/>
        </w:tabs>
        <w:ind w:left="-12" w:firstLine="348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способы повышения профессиональной квалификации педагога.</w:t>
      </w:r>
    </w:p>
    <w:p w:rsidR="008700FA" w:rsidRPr="00C42AB1" w:rsidRDefault="008700FA" w:rsidP="00E635FF">
      <w:pPr>
        <w:numPr>
          <w:ilvl w:val="0"/>
          <w:numId w:val="17"/>
        </w:numPr>
        <w:shd w:val="clear" w:color="auto" w:fill="FFFFFF"/>
        <w:tabs>
          <w:tab w:val="clear" w:pos="348"/>
          <w:tab w:val="left" w:pos="360"/>
        </w:tabs>
        <w:ind w:left="-12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 xml:space="preserve">Фронтальный контроль осуществляется в конкретной группе или параллели. Фронтальный контроль направлен на получение   полной информации   о состоянии образовательного процесса в той или иной группе или  параллели. </w:t>
      </w:r>
    </w:p>
    <w:p w:rsidR="008700FA" w:rsidRPr="00C42AB1" w:rsidRDefault="008700FA" w:rsidP="00E635FF">
      <w:pPr>
        <w:numPr>
          <w:ilvl w:val="0"/>
          <w:numId w:val="17"/>
        </w:numPr>
        <w:shd w:val="clear" w:color="auto" w:fill="FFFFFF"/>
        <w:tabs>
          <w:tab w:val="clear" w:pos="348"/>
          <w:tab w:val="left" w:pos="360"/>
        </w:tabs>
        <w:ind w:left="-12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В ходе фронтального контроля заведующий изучает весь комплекс образовательной работы в отдельной группе или группах одной возрастной категории:</w:t>
      </w:r>
    </w:p>
    <w:p w:rsidR="008700FA" w:rsidRPr="00C42AB1" w:rsidRDefault="008700FA" w:rsidP="00E635FF">
      <w:pPr>
        <w:numPr>
          <w:ilvl w:val="0"/>
          <w:numId w:val="18"/>
        </w:numPr>
        <w:shd w:val="clear" w:color="auto" w:fill="FFFFFF"/>
        <w:tabs>
          <w:tab w:val="clear" w:pos="348"/>
          <w:tab w:val="left" w:pos="360"/>
        </w:tabs>
        <w:ind w:left="0" w:firstLine="336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деятельность всех воспитателей;</w:t>
      </w:r>
    </w:p>
    <w:p w:rsidR="008700FA" w:rsidRPr="00C42AB1" w:rsidRDefault="008700FA" w:rsidP="00E635FF">
      <w:pPr>
        <w:numPr>
          <w:ilvl w:val="0"/>
          <w:numId w:val="18"/>
        </w:numPr>
        <w:shd w:val="clear" w:color="auto" w:fill="FFFFFF"/>
        <w:tabs>
          <w:tab w:val="clear" w:pos="348"/>
          <w:tab w:val="left" w:pos="360"/>
        </w:tabs>
        <w:ind w:left="0" w:firstLine="336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включение воспитанников в познавательную деятельность;</w:t>
      </w:r>
    </w:p>
    <w:p w:rsidR="008700FA" w:rsidRPr="00C42AB1" w:rsidRDefault="008700FA" w:rsidP="00E635FF">
      <w:pPr>
        <w:numPr>
          <w:ilvl w:val="0"/>
          <w:numId w:val="18"/>
        </w:numPr>
        <w:shd w:val="clear" w:color="auto" w:fill="FFFFFF"/>
        <w:tabs>
          <w:tab w:val="clear" w:pos="348"/>
          <w:tab w:val="left" w:pos="360"/>
        </w:tabs>
        <w:ind w:left="0" w:firstLine="336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привитие интереса к познанию;</w:t>
      </w:r>
    </w:p>
    <w:p w:rsidR="008700FA" w:rsidRPr="00C42AB1" w:rsidRDefault="008700FA" w:rsidP="00E635FF">
      <w:pPr>
        <w:numPr>
          <w:ilvl w:val="0"/>
          <w:numId w:val="18"/>
        </w:numPr>
        <w:shd w:val="clear" w:color="auto" w:fill="FFFFFF"/>
        <w:tabs>
          <w:tab w:val="clear" w:pos="348"/>
          <w:tab w:val="left" w:pos="360"/>
        </w:tabs>
        <w:ind w:left="0" w:firstLine="336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социально-психологический климат в группе;</w:t>
      </w:r>
    </w:p>
    <w:p w:rsidR="008700FA" w:rsidRPr="00C42AB1" w:rsidRDefault="008700FA" w:rsidP="00E635FF">
      <w:pPr>
        <w:numPr>
          <w:ilvl w:val="0"/>
          <w:numId w:val="18"/>
        </w:numPr>
        <w:shd w:val="clear" w:color="auto" w:fill="FFFFFF"/>
        <w:tabs>
          <w:tab w:val="clear" w:pos="348"/>
          <w:tab w:val="left" w:pos="360"/>
        </w:tabs>
        <w:ind w:left="0" w:firstLine="336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и др.</w:t>
      </w:r>
    </w:p>
    <w:p w:rsidR="008700FA" w:rsidRPr="00C42AB1" w:rsidRDefault="008700FA" w:rsidP="00E635FF">
      <w:pPr>
        <w:numPr>
          <w:ilvl w:val="0"/>
          <w:numId w:val="17"/>
        </w:numPr>
        <w:shd w:val="clear" w:color="auto" w:fill="FFFFFF"/>
        <w:tabs>
          <w:tab w:val="clear" w:pos="348"/>
          <w:tab w:val="left" w:pos="360"/>
        </w:tabs>
        <w:ind w:left="-12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Группы для проведения фронтального контроля определяются по результатам анализа мониторинга.</w:t>
      </w:r>
    </w:p>
    <w:p w:rsidR="008700FA" w:rsidRPr="00C42AB1" w:rsidRDefault="008700FA" w:rsidP="00E635FF">
      <w:pPr>
        <w:numPr>
          <w:ilvl w:val="0"/>
          <w:numId w:val="17"/>
        </w:numPr>
        <w:shd w:val="clear" w:color="auto" w:fill="FFFFFF"/>
        <w:tabs>
          <w:tab w:val="clear" w:pos="348"/>
          <w:tab w:val="left" w:pos="360"/>
        </w:tabs>
        <w:ind w:left="-12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Продолжительность фронтального контроля определяется  необходимой глубиной изучения состояния дел в соответствии с выявленными проблемами.</w:t>
      </w:r>
    </w:p>
    <w:p w:rsidR="008700FA" w:rsidRPr="00C42AB1" w:rsidRDefault="008700FA" w:rsidP="00E635FF">
      <w:pPr>
        <w:numPr>
          <w:ilvl w:val="0"/>
          <w:numId w:val="17"/>
        </w:numPr>
        <w:shd w:val="clear" w:color="auto" w:fill="FFFFFF"/>
        <w:tabs>
          <w:tab w:val="clear" w:pos="348"/>
          <w:tab w:val="left" w:pos="360"/>
        </w:tabs>
        <w:ind w:left="-12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Члены педагогического  коллектива предварительно знакомятся с объектами, сроком, целями, формами и методами фронтального контроля в соответствии с годовым планом работы МАДОУ.</w:t>
      </w:r>
    </w:p>
    <w:p w:rsidR="008700FA" w:rsidRPr="00C42AB1" w:rsidRDefault="008700FA" w:rsidP="00E635FF">
      <w:pPr>
        <w:numPr>
          <w:ilvl w:val="0"/>
          <w:numId w:val="17"/>
        </w:numPr>
        <w:shd w:val="clear" w:color="auto" w:fill="FFFFFF"/>
        <w:tabs>
          <w:tab w:val="clear" w:pos="348"/>
          <w:tab w:val="left" w:pos="360"/>
        </w:tabs>
        <w:ind w:left="-12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По результатам фронтального контроля проводятся совещания при заведующем.</w:t>
      </w:r>
    </w:p>
    <w:p w:rsidR="008700FA" w:rsidRPr="00C42AB1" w:rsidRDefault="008700FA" w:rsidP="00E635FF">
      <w:pPr>
        <w:numPr>
          <w:ilvl w:val="0"/>
          <w:numId w:val="17"/>
        </w:numPr>
        <w:shd w:val="clear" w:color="auto" w:fill="FFFFFF"/>
        <w:tabs>
          <w:tab w:val="clear" w:pos="348"/>
          <w:tab w:val="left" w:pos="360"/>
        </w:tabs>
        <w:ind w:left="-12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Комплексный  контроль   позволяет  получить всестороннюю информацию о состоянии образовательного процесса в МАДОУ в целом или по конкретной проблеме.</w:t>
      </w:r>
    </w:p>
    <w:p w:rsidR="008700FA" w:rsidRPr="00C42AB1" w:rsidRDefault="008700FA" w:rsidP="00E635FF">
      <w:pPr>
        <w:numPr>
          <w:ilvl w:val="0"/>
          <w:numId w:val="17"/>
        </w:numPr>
        <w:shd w:val="clear" w:color="auto" w:fill="FFFFFF"/>
        <w:tabs>
          <w:tab w:val="clear" w:pos="348"/>
          <w:tab w:val="left" w:pos="360"/>
        </w:tabs>
        <w:ind w:left="-12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 xml:space="preserve">Для проведения комплексного контроля создается группа, состоящая из членов администрации МАДОУ, лучших педагогов МАДОУ, представителей </w:t>
      </w:r>
      <w:r w:rsidR="0074265B" w:rsidRPr="00C42AB1">
        <w:rPr>
          <w:sz w:val="23"/>
          <w:szCs w:val="23"/>
          <w:lang w:val="ru-RU"/>
        </w:rPr>
        <w:t>МКУ Управление</w:t>
      </w:r>
      <w:r w:rsidRPr="00C42AB1">
        <w:rPr>
          <w:sz w:val="23"/>
          <w:szCs w:val="23"/>
          <w:lang w:val="ru-RU"/>
        </w:rPr>
        <w:t xml:space="preserve"> образования </w:t>
      </w:r>
      <w:proofErr w:type="spellStart"/>
      <w:r w:rsidRPr="00C42AB1">
        <w:rPr>
          <w:sz w:val="23"/>
          <w:szCs w:val="23"/>
          <w:lang w:val="ru-RU"/>
        </w:rPr>
        <w:t>Мелеузовского</w:t>
      </w:r>
      <w:proofErr w:type="spellEnd"/>
      <w:r w:rsidRPr="00C42AB1">
        <w:rPr>
          <w:sz w:val="23"/>
          <w:szCs w:val="23"/>
          <w:lang w:val="ru-RU"/>
        </w:rPr>
        <w:t xml:space="preserve"> района Республики Башкортостан. </w:t>
      </w:r>
    </w:p>
    <w:p w:rsidR="008700FA" w:rsidRPr="00C42AB1" w:rsidRDefault="008700FA" w:rsidP="00E635FF">
      <w:pPr>
        <w:numPr>
          <w:ilvl w:val="0"/>
          <w:numId w:val="17"/>
        </w:numPr>
        <w:shd w:val="clear" w:color="auto" w:fill="FFFFFF"/>
        <w:tabs>
          <w:tab w:val="clear" w:pos="348"/>
          <w:tab w:val="left" w:pos="360"/>
        </w:tabs>
        <w:ind w:left="-12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Члены группы должны четко определить цели, задачи, разработать план проверки, распределить обязанности между собой.</w:t>
      </w:r>
    </w:p>
    <w:p w:rsidR="008700FA" w:rsidRPr="00C42AB1" w:rsidRDefault="008700FA" w:rsidP="00E635FF">
      <w:pPr>
        <w:numPr>
          <w:ilvl w:val="0"/>
          <w:numId w:val="17"/>
        </w:numPr>
        <w:shd w:val="clear" w:color="auto" w:fill="FFFFFF"/>
        <w:tabs>
          <w:tab w:val="clear" w:pos="348"/>
          <w:tab w:val="left" w:pos="360"/>
        </w:tabs>
        <w:ind w:left="-12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 xml:space="preserve"> Члены педагогического  коллектива предварительно знакомятся с целями, задачами, планом проведения комплексной проверки формами в соответствии с годовым планом работы МАДОУ, но не менее чем за месяц до ее начала.</w:t>
      </w:r>
    </w:p>
    <w:p w:rsidR="008700FA" w:rsidRPr="00C42AB1" w:rsidRDefault="008700FA" w:rsidP="00E635FF">
      <w:pPr>
        <w:numPr>
          <w:ilvl w:val="0"/>
          <w:numId w:val="17"/>
        </w:numPr>
        <w:shd w:val="clear" w:color="auto" w:fill="FFFFFF"/>
        <w:tabs>
          <w:tab w:val="clear" w:pos="348"/>
          <w:tab w:val="left" w:pos="360"/>
        </w:tabs>
        <w:ind w:left="-12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По результатам комплексной проверки готовится справка, на основании которой заведующий издает приказ и проводится заседание педагогического совета или совещание при заведующем.</w:t>
      </w:r>
    </w:p>
    <w:p w:rsidR="008700FA" w:rsidRPr="00C42AB1" w:rsidRDefault="008700FA" w:rsidP="00E635FF">
      <w:pPr>
        <w:numPr>
          <w:ilvl w:val="0"/>
          <w:numId w:val="17"/>
        </w:numPr>
        <w:shd w:val="clear" w:color="auto" w:fill="FFFFFF"/>
        <w:tabs>
          <w:tab w:val="clear" w:pos="348"/>
          <w:tab w:val="left" w:pos="360"/>
        </w:tabs>
        <w:ind w:left="-12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Методы контроля над деятельностью педагога:</w:t>
      </w:r>
    </w:p>
    <w:p w:rsidR="008700FA" w:rsidRPr="00C42AB1" w:rsidRDefault="008700FA" w:rsidP="00E635FF">
      <w:pPr>
        <w:numPr>
          <w:ilvl w:val="0"/>
          <w:numId w:val="19"/>
        </w:numPr>
        <w:shd w:val="clear" w:color="auto" w:fill="FFFFFF"/>
        <w:tabs>
          <w:tab w:val="left" w:pos="114"/>
          <w:tab w:val="left" w:pos="145"/>
        </w:tabs>
        <w:ind w:left="0" w:firstLine="32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</w:rPr>
        <w:t>а</w:t>
      </w:r>
      <w:proofErr w:type="spellStart"/>
      <w:r w:rsidRPr="00C42AB1">
        <w:rPr>
          <w:sz w:val="23"/>
          <w:szCs w:val="23"/>
          <w:lang w:val="ru-RU"/>
        </w:rPr>
        <w:t>нкетирование</w:t>
      </w:r>
      <w:proofErr w:type="spellEnd"/>
      <w:r w:rsidRPr="00C42AB1">
        <w:rPr>
          <w:sz w:val="23"/>
          <w:szCs w:val="23"/>
          <w:lang w:val="ru-RU"/>
        </w:rPr>
        <w:t>;</w:t>
      </w:r>
    </w:p>
    <w:p w:rsidR="008700FA" w:rsidRPr="00C42AB1" w:rsidRDefault="008700FA" w:rsidP="00E635FF">
      <w:pPr>
        <w:numPr>
          <w:ilvl w:val="0"/>
          <w:numId w:val="19"/>
        </w:numPr>
        <w:shd w:val="clear" w:color="auto" w:fill="FFFFFF"/>
        <w:tabs>
          <w:tab w:val="left" w:pos="114"/>
          <w:tab w:val="left" w:pos="145"/>
        </w:tabs>
        <w:ind w:left="0" w:firstLine="32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тестирование;</w:t>
      </w:r>
    </w:p>
    <w:p w:rsidR="008700FA" w:rsidRPr="00C42AB1" w:rsidRDefault="008700FA" w:rsidP="00E635FF">
      <w:pPr>
        <w:numPr>
          <w:ilvl w:val="0"/>
          <w:numId w:val="19"/>
        </w:numPr>
        <w:shd w:val="clear" w:color="auto" w:fill="FFFFFF"/>
        <w:tabs>
          <w:tab w:val="left" w:pos="114"/>
          <w:tab w:val="left" w:pos="145"/>
        </w:tabs>
        <w:ind w:left="0" w:firstLine="32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социальный опрос;</w:t>
      </w:r>
    </w:p>
    <w:p w:rsidR="008700FA" w:rsidRPr="00C42AB1" w:rsidRDefault="008700FA" w:rsidP="00E635FF">
      <w:pPr>
        <w:numPr>
          <w:ilvl w:val="0"/>
          <w:numId w:val="19"/>
        </w:numPr>
        <w:shd w:val="clear" w:color="auto" w:fill="FFFFFF"/>
        <w:tabs>
          <w:tab w:val="left" w:pos="114"/>
          <w:tab w:val="left" w:pos="145"/>
        </w:tabs>
        <w:ind w:left="0" w:firstLine="32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мониторинг;</w:t>
      </w:r>
    </w:p>
    <w:p w:rsidR="008700FA" w:rsidRPr="00C42AB1" w:rsidRDefault="008700FA" w:rsidP="00E635FF">
      <w:pPr>
        <w:numPr>
          <w:ilvl w:val="0"/>
          <w:numId w:val="19"/>
        </w:numPr>
        <w:shd w:val="clear" w:color="auto" w:fill="FFFFFF"/>
        <w:tabs>
          <w:tab w:val="left" w:pos="114"/>
          <w:tab w:val="left" w:pos="145"/>
        </w:tabs>
        <w:ind w:left="0" w:firstLine="321"/>
        <w:jc w:val="both"/>
        <w:rPr>
          <w:sz w:val="23"/>
          <w:szCs w:val="23"/>
          <w:lang w:val="ru-RU"/>
        </w:rPr>
      </w:pPr>
      <w:proofErr w:type="spellStart"/>
      <w:r w:rsidRPr="00C42AB1">
        <w:rPr>
          <w:sz w:val="23"/>
          <w:szCs w:val="23"/>
          <w:lang w:val="ru-RU"/>
        </w:rPr>
        <w:t>наблюбдение</w:t>
      </w:r>
      <w:proofErr w:type="spellEnd"/>
      <w:r w:rsidRPr="00C42AB1">
        <w:rPr>
          <w:sz w:val="23"/>
          <w:szCs w:val="23"/>
          <w:lang w:val="ru-RU"/>
        </w:rPr>
        <w:t>;</w:t>
      </w:r>
    </w:p>
    <w:p w:rsidR="008700FA" w:rsidRPr="00C42AB1" w:rsidRDefault="008700FA" w:rsidP="00E635FF">
      <w:pPr>
        <w:numPr>
          <w:ilvl w:val="0"/>
          <w:numId w:val="19"/>
        </w:numPr>
        <w:shd w:val="clear" w:color="auto" w:fill="FFFFFF"/>
        <w:tabs>
          <w:tab w:val="left" w:pos="114"/>
          <w:tab w:val="left" w:pos="145"/>
        </w:tabs>
        <w:ind w:left="0" w:firstLine="32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изучение документации;</w:t>
      </w:r>
    </w:p>
    <w:p w:rsidR="008700FA" w:rsidRPr="00C42AB1" w:rsidRDefault="008700FA" w:rsidP="00E635FF">
      <w:pPr>
        <w:numPr>
          <w:ilvl w:val="0"/>
          <w:numId w:val="19"/>
        </w:numPr>
        <w:shd w:val="clear" w:color="auto" w:fill="FFFFFF"/>
        <w:tabs>
          <w:tab w:val="left" w:pos="114"/>
          <w:tab w:val="left" w:pos="145"/>
        </w:tabs>
        <w:ind w:left="0" w:firstLine="32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анализ самоанализа непосредственно организованной образовательной деятельности;</w:t>
      </w:r>
    </w:p>
    <w:p w:rsidR="008700FA" w:rsidRPr="00C42AB1" w:rsidRDefault="008700FA" w:rsidP="00E635FF">
      <w:pPr>
        <w:numPr>
          <w:ilvl w:val="0"/>
          <w:numId w:val="19"/>
        </w:numPr>
        <w:shd w:val="clear" w:color="auto" w:fill="FFFFFF"/>
        <w:tabs>
          <w:tab w:val="left" w:pos="114"/>
          <w:tab w:val="left" w:pos="145"/>
        </w:tabs>
        <w:ind w:left="0" w:firstLine="32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беседа;</w:t>
      </w:r>
    </w:p>
    <w:p w:rsidR="008700FA" w:rsidRPr="00C42AB1" w:rsidRDefault="008700FA" w:rsidP="00E635FF">
      <w:pPr>
        <w:numPr>
          <w:ilvl w:val="0"/>
          <w:numId w:val="19"/>
        </w:numPr>
        <w:shd w:val="clear" w:color="auto" w:fill="FFFFFF"/>
        <w:tabs>
          <w:tab w:val="left" w:pos="114"/>
          <w:tab w:val="left" w:pos="145"/>
        </w:tabs>
        <w:ind w:left="0" w:firstLine="32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результаты образовательной деятельности воспитанников.</w:t>
      </w:r>
    </w:p>
    <w:p w:rsidR="002F7DC9" w:rsidRDefault="002F7DC9" w:rsidP="00C42AB1">
      <w:pPr>
        <w:shd w:val="clear" w:color="auto" w:fill="FFFFFF"/>
        <w:tabs>
          <w:tab w:val="left" w:pos="360"/>
        </w:tabs>
        <w:ind w:left="-12"/>
        <w:jc w:val="center"/>
        <w:rPr>
          <w:b/>
          <w:bCs/>
          <w:sz w:val="23"/>
          <w:szCs w:val="23"/>
          <w:lang w:val="ru-RU"/>
        </w:rPr>
      </w:pPr>
    </w:p>
    <w:p w:rsidR="008700FA" w:rsidRPr="00C42AB1" w:rsidRDefault="008700FA" w:rsidP="00C42AB1">
      <w:pPr>
        <w:shd w:val="clear" w:color="auto" w:fill="FFFFFF"/>
        <w:tabs>
          <w:tab w:val="left" w:pos="360"/>
        </w:tabs>
        <w:ind w:left="-12"/>
        <w:jc w:val="center"/>
        <w:rPr>
          <w:b/>
          <w:bCs/>
          <w:sz w:val="23"/>
          <w:szCs w:val="23"/>
          <w:lang w:val="ru-RU"/>
        </w:rPr>
      </w:pPr>
      <w:r w:rsidRPr="00C42AB1">
        <w:rPr>
          <w:b/>
          <w:bCs/>
          <w:sz w:val="23"/>
          <w:szCs w:val="23"/>
          <w:lang w:val="ru-RU"/>
        </w:rPr>
        <w:t>5.        Правила  контроля</w:t>
      </w:r>
    </w:p>
    <w:p w:rsidR="008700FA" w:rsidRPr="00C42AB1" w:rsidRDefault="009A546F" w:rsidP="00E635FF">
      <w:pPr>
        <w:numPr>
          <w:ilvl w:val="0"/>
          <w:numId w:val="20"/>
        </w:numPr>
        <w:shd w:val="clear" w:color="auto" w:fill="FFFFFF"/>
        <w:tabs>
          <w:tab w:val="clear" w:pos="348"/>
          <w:tab w:val="left" w:pos="360"/>
        </w:tabs>
        <w:ind w:left="-10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К</w:t>
      </w:r>
      <w:r w:rsidR="008700FA" w:rsidRPr="00C42AB1">
        <w:rPr>
          <w:sz w:val="23"/>
          <w:szCs w:val="23"/>
          <w:lang w:val="ru-RU"/>
        </w:rPr>
        <w:t xml:space="preserve">онтроль осуществляет заведующий МАДОУ или по его поручению старший воспитатель, другие специалисты при получении полномочий от заведующего МАДОУ. </w:t>
      </w:r>
    </w:p>
    <w:p w:rsidR="008700FA" w:rsidRPr="00C42AB1" w:rsidRDefault="008700FA" w:rsidP="00E635FF">
      <w:pPr>
        <w:numPr>
          <w:ilvl w:val="0"/>
          <w:numId w:val="20"/>
        </w:numPr>
        <w:shd w:val="clear" w:color="auto" w:fill="FFFFFF"/>
        <w:tabs>
          <w:tab w:val="clear" w:pos="348"/>
          <w:tab w:val="left" w:pos="360"/>
        </w:tabs>
        <w:ind w:left="-10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Заведующий издает приказ о сроках и темы проверки, устанавливает сроки предоставления итоговых материалов,  утверждает план — задание.</w:t>
      </w:r>
    </w:p>
    <w:p w:rsidR="008700FA" w:rsidRPr="00C42AB1" w:rsidRDefault="008700FA" w:rsidP="00E635FF">
      <w:pPr>
        <w:numPr>
          <w:ilvl w:val="0"/>
          <w:numId w:val="20"/>
        </w:numPr>
        <w:shd w:val="clear" w:color="auto" w:fill="FFFFFF"/>
        <w:tabs>
          <w:tab w:val="clear" w:pos="348"/>
          <w:tab w:val="left" w:pos="360"/>
        </w:tabs>
        <w:ind w:left="-10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План - задание определяет вопросы конкретной проверки и должно обеспечить достаточную информированность и сравнимость результатов должностного контроля для подготовки итогового документа по отдельным разделам деятельности МАДОУ или должностного лица.</w:t>
      </w:r>
    </w:p>
    <w:p w:rsidR="008700FA" w:rsidRDefault="008700FA" w:rsidP="00E635FF">
      <w:pPr>
        <w:numPr>
          <w:ilvl w:val="0"/>
          <w:numId w:val="20"/>
        </w:numPr>
        <w:shd w:val="clear" w:color="auto" w:fill="FFFFFF"/>
        <w:tabs>
          <w:tab w:val="clear" w:pos="348"/>
          <w:tab w:val="left" w:pos="360"/>
        </w:tabs>
        <w:ind w:left="-10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Основаниями для проведения контроля являются:</w:t>
      </w:r>
    </w:p>
    <w:p w:rsidR="00847EB5" w:rsidRPr="00C42AB1" w:rsidRDefault="00847EB5" w:rsidP="00847EB5">
      <w:pPr>
        <w:shd w:val="clear" w:color="auto" w:fill="FFFFFF"/>
        <w:ind w:left="-10"/>
        <w:jc w:val="righ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4</w:t>
      </w:r>
    </w:p>
    <w:p w:rsidR="008700FA" w:rsidRPr="00C42AB1" w:rsidRDefault="008700FA" w:rsidP="00E635FF">
      <w:pPr>
        <w:numPr>
          <w:ilvl w:val="0"/>
          <w:numId w:val="21"/>
        </w:numPr>
        <w:shd w:val="clear" w:color="auto" w:fill="FFFFFF"/>
        <w:tabs>
          <w:tab w:val="left" w:pos="360"/>
        </w:tabs>
        <w:ind w:left="-10" w:firstLine="36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lastRenderedPageBreak/>
        <w:t>заявление соискателя (</w:t>
      </w:r>
      <w:proofErr w:type="spellStart"/>
      <w:r w:rsidRPr="00C42AB1">
        <w:rPr>
          <w:sz w:val="23"/>
          <w:szCs w:val="23"/>
          <w:lang w:val="ru-RU"/>
        </w:rPr>
        <w:t>педработника</w:t>
      </w:r>
      <w:proofErr w:type="spellEnd"/>
      <w:r w:rsidRPr="00C42AB1">
        <w:rPr>
          <w:sz w:val="23"/>
          <w:szCs w:val="23"/>
          <w:lang w:val="ru-RU"/>
        </w:rPr>
        <w:t>) на аттестацию;</w:t>
      </w:r>
    </w:p>
    <w:p w:rsidR="008700FA" w:rsidRPr="00C42AB1" w:rsidRDefault="008700FA" w:rsidP="00E635FF">
      <w:pPr>
        <w:numPr>
          <w:ilvl w:val="0"/>
          <w:numId w:val="21"/>
        </w:numPr>
        <w:shd w:val="clear" w:color="auto" w:fill="FFFFFF"/>
        <w:tabs>
          <w:tab w:val="left" w:pos="360"/>
        </w:tabs>
        <w:ind w:left="-10" w:firstLine="36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план - график проведения контроля;</w:t>
      </w:r>
    </w:p>
    <w:p w:rsidR="008700FA" w:rsidRPr="00C42AB1" w:rsidRDefault="008700FA" w:rsidP="00E635FF">
      <w:pPr>
        <w:numPr>
          <w:ilvl w:val="0"/>
          <w:numId w:val="21"/>
        </w:numPr>
        <w:shd w:val="clear" w:color="auto" w:fill="FFFFFF"/>
        <w:tabs>
          <w:tab w:val="left" w:pos="360"/>
        </w:tabs>
        <w:ind w:left="-10" w:firstLine="36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обращение физических и юридических лиц по поводу нарушений в области образования (оперативный контроль).</w:t>
      </w:r>
    </w:p>
    <w:p w:rsidR="008700FA" w:rsidRPr="00C42AB1" w:rsidRDefault="008700FA" w:rsidP="00E635FF">
      <w:pPr>
        <w:numPr>
          <w:ilvl w:val="0"/>
          <w:numId w:val="20"/>
        </w:numPr>
        <w:shd w:val="clear" w:color="auto" w:fill="FFFFFF"/>
        <w:tabs>
          <w:tab w:val="clear" w:pos="348"/>
          <w:tab w:val="left" w:pos="360"/>
        </w:tabs>
        <w:ind w:left="-10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Продолжительность тематических, фронтальных или комплексных проверок не должна превышать 10 дней с посещением не более 5 мероприятий.</w:t>
      </w:r>
    </w:p>
    <w:p w:rsidR="008700FA" w:rsidRPr="00C42AB1" w:rsidRDefault="008700FA" w:rsidP="00E635FF">
      <w:pPr>
        <w:numPr>
          <w:ilvl w:val="0"/>
          <w:numId w:val="20"/>
        </w:numPr>
        <w:shd w:val="clear" w:color="auto" w:fill="FFFFFF"/>
        <w:tabs>
          <w:tab w:val="clear" w:pos="348"/>
          <w:tab w:val="left" w:pos="360"/>
        </w:tabs>
        <w:ind w:left="-10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Эксперты имеют право запрашивать необходимую информацию, изучать документацию, относящуюся к вопросам должностного контроля.</w:t>
      </w:r>
    </w:p>
    <w:p w:rsidR="008700FA" w:rsidRPr="00C42AB1" w:rsidRDefault="008700FA" w:rsidP="00E635FF">
      <w:pPr>
        <w:numPr>
          <w:ilvl w:val="0"/>
          <w:numId w:val="20"/>
        </w:numPr>
        <w:shd w:val="clear" w:color="auto" w:fill="FFFFFF"/>
        <w:tabs>
          <w:tab w:val="clear" w:pos="348"/>
          <w:tab w:val="left" w:pos="360"/>
        </w:tabs>
        <w:ind w:left="-10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При обнаружени</w:t>
      </w:r>
      <w:r w:rsidR="00B966BD" w:rsidRPr="00C42AB1">
        <w:rPr>
          <w:sz w:val="23"/>
          <w:szCs w:val="23"/>
          <w:lang w:val="ru-RU"/>
        </w:rPr>
        <w:t xml:space="preserve">и в ходе проверки нарушений, </w:t>
      </w:r>
      <w:r w:rsidRPr="00C42AB1">
        <w:rPr>
          <w:sz w:val="23"/>
          <w:szCs w:val="23"/>
          <w:lang w:val="ru-RU"/>
        </w:rPr>
        <w:t>о них сообщается заведующему МАДОУ.</w:t>
      </w:r>
    </w:p>
    <w:p w:rsidR="008700FA" w:rsidRPr="00C42AB1" w:rsidRDefault="008700FA" w:rsidP="00E635FF">
      <w:pPr>
        <w:numPr>
          <w:ilvl w:val="0"/>
          <w:numId w:val="20"/>
        </w:numPr>
        <w:shd w:val="clear" w:color="auto" w:fill="FFFFFF"/>
        <w:tabs>
          <w:tab w:val="clear" w:pos="348"/>
          <w:tab w:val="left" w:pos="360"/>
        </w:tabs>
        <w:ind w:left="-10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Экспертные опросы и анкетирование воспитанников</w:t>
      </w:r>
      <w:r w:rsidR="00B966BD" w:rsidRPr="00C42AB1">
        <w:rPr>
          <w:sz w:val="23"/>
          <w:szCs w:val="23"/>
          <w:lang w:val="ru-RU"/>
        </w:rPr>
        <w:t xml:space="preserve"> </w:t>
      </w:r>
      <w:r w:rsidRPr="00C42AB1">
        <w:rPr>
          <w:sz w:val="23"/>
          <w:szCs w:val="23"/>
          <w:lang w:val="ru-RU"/>
        </w:rPr>
        <w:t xml:space="preserve"> проводятся только в необходимых случаях по согласованию с психологической и методической службой.</w:t>
      </w:r>
    </w:p>
    <w:p w:rsidR="008700FA" w:rsidRPr="00C42AB1" w:rsidRDefault="008700FA" w:rsidP="00E635FF">
      <w:pPr>
        <w:numPr>
          <w:ilvl w:val="0"/>
          <w:numId w:val="20"/>
        </w:numPr>
        <w:shd w:val="clear" w:color="auto" w:fill="FFFFFF"/>
        <w:tabs>
          <w:tab w:val="clear" w:pos="348"/>
          <w:tab w:val="left" w:pos="360"/>
        </w:tabs>
        <w:ind w:left="-10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При проведении планового контроля не требуется дополнительного предупреждения педагога, если в  плане указаны сроки контроля и работник был заранее ознакомлен с планом-графиком контроля в начале учебного года. В экстренных случаях проверка может осуществляться без предупреждения  педагогических   и  других работников МАДОУ. Экстренным случаем считается письменная жалоба родителей (законных представителей) на нарушение прав ребенка, законодательства об образовании, а также случаи нарушения трудовой дисциплины работниками МАДОУ.</w:t>
      </w:r>
    </w:p>
    <w:p w:rsidR="002F7DC9" w:rsidRDefault="002F7DC9" w:rsidP="00C42AB1">
      <w:pPr>
        <w:shd w:val="clear" w:color="auto" w:fill="FFFFFF"/>
        <w:tabs>
          <w:tab w:val="left" w:pos="360"/>
          <w:tab w:val="left" w:pos="745"/>
        </w:tabs>
        <w:ind w:left="-10"/>
        <w:jc w:val="center"/>
        <w:rPr>
          <w:b/>
          <w:bCs/>
          <w:sz w:val="23"/>
          <w:szCs w:val="23"/>
          <w:lang w:val="ru-RU"/>
        </w:rPr>
      </w:pPr>
    </w:p>
    <w:p w:rsidR="008700FA" w:rsidRPr="00C42AB1" w:rsidRDefault="008700FA" w:rsidP="00C42AB1">
      <w:pPr>
        <w:shd w:val="clear" w:color="auto" w:fill="FFFFFF"/>
        <w:tabs>
          <w:tab w:val="left" w:pos="360"/>
          <w:tab w:val="left" w:pos="745"/>
        </w:tabs>
        <w:ind w:left="-10"/>
        <w:jc w:val="center"/>
        <w:rPr>
          <w:b/>
          <w:bCs/>
          <w:sz w:val="23"/>
          <w:szCs w:val="23"/>
          <w:lang w:val="ru-RU"/>
        </w:rPr>
      </w:pPr>
      <w:r w:rsidRPr="00C42AB1">
        <w:rPr>
          <w:b/>
          <w:bCs/>
          <w:sz w:val="23"/>
          <w:szCs w:val="23"/>
          <w:lang w:val="ru-RU"/>
        </w:rPr>
        <w:t>6.        Результаты инспектирования</w:t>
      </w:r>
    </w:p>
    <w:p w:rsidR="008700FA" w:rsidRPr="00C42AB1" w:rsidRDefault="008700FA" w:rsidP="00E635FF">
      <w:pPr>
        <w:numPr>
          <w:ilvl w:val="0"/>
          <w:numId w:val="22"/>
        </w:numPr>
        <w:shd w:val="clear" w:color="auto" w:fill="FFFFFF"/>
        <w:tabs>
          <w:tab w:val="left" w:pos="360"/>
        </w:tabs>
        <w:ind w:left="10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Результаты контроля оформляются в форме аналитической справки, справки о результатах контроля, доклада о состоянии дел по проверяемому вопросу, акта или иной формы. Итоговый материал должен содержать констатацию фактов, выводы и, при необходимости, предложения.</w:t>
      </w:r>
    </w:p>
    <w:p w:rsidR="008700FA" w:rsidRPr="00C42AB1" w:rsidRDefault="008700FA" w:rsidP="00E635FF">
      <w:pPr>
        <w:numPr>
          <w:ilvl w:val="0"/>
          <w:numId w:val="22"/>
        </w:numPr>
        <w:shd w:val="clear" w:color="auto" w:fill="FFFFFF"/>
        <w:tabs>
          <w:tab w:val="left" w:pos="360"/>
        </w:tabs>
        <w:ind w:left="10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Информация о результатах доводится до работников МАДОУ в течение 7 дней с момента завершения проверки.</w:t>
      </w:r>
    </w:p>
    <w:p w:rsidR="008700FA" w:rsidRPr="00C42AB1" w:rsidRDefault="008700FA" w:rsidP="00E635FF">
      <w:pPr>
        <w:numPr>
          <w:ilvl w:val="0"/>
          <w:numId w:val="22"/>
        </w:numPr>
        <w:shd w:val="clear" w:color="auto" w:fill="FFFFFF"/>
        <w:tabs>
          <w:tab w:val="left" w:pos="360"/>
        </w:tabs>
        <w:ind w:left="10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 xml:space="preserve">Должностные лица после ознакомления с результатами проверки должны поставить подпись под итоговым материалом контроля, удостоверяющую о том, что они поставлены в известность о результатах проверки. При этом они вправе сделать запись в итоговом материале о несогласии с результатами контроля в целом и по отдельным фактам и выводам. В случаях, когда отсутствует возможность получить подпись </w:t>
      </w:r>
      <w:proofErr w:type="gramStart"/>
      <w:r w:rsidRPr="00C42AB1">
        <w:rPr>
          <w:sz w:val="23"/>
          <w:szCs w:val="23"/>
          <w:lang w:val="ru-RU"/>
        </w:rPr>
        <w:t>инспектируемого</w:t>
      </w:r>
      <w:proofErr w:type="gramEnd"/>
      <w:r w:rsidRPr="00C42AB1">
        <w:rPr>
          <w:sz w:val="23"/>
          <w:szCs w:val="23"/>
          <w:lang w:val="ru-RU"/>
        </w:rPr>
        <w:t>, запись об этом делает председатель комиссии, осуществляющий проверку, или заведующий МАДОУ.</w:t>
      </w:r>
    </w:p>
    <w:p w:rsidR="008700FA" w:rsidRPr="00C42AB1" w:rsidRDefault="008700FA" w:rsidP="00E635FF">
      <w:pPr>
        <w:numPr>
          <w:ilvl w:val="0"/>
          <w:numId w:val="22"/>
        </w:numPr>
        <w:shd w:val="clear" w:color="auto" w:fill="FFFFFF"/>
        <w:tabs>
          <w:tab w:val="left" w:pos="360"/>
        </w:tabs>
        <w:ind w:left="10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По итогам контроля в зависимости от его формы, целей и задач и с учетом реального положения дел:</w:t>
      </w:r>
    </w:p>
    <w:p w:rsidR="008700FA" w:rsidRPr="00C42AB1" w:rsidRDefault="008700FA" w:rsidP="00E635FF">
      <w:pPr>
        <w:numPr>
          <w:ilvl w:val="0"/>
          <w:numId w:val="23"/>
        </w:numPr>
        <w:shd w:val="clear" w:color="auto" w:fill="FFFFFF"/>
        <w:tabs>
          <w:tab w:val="left" w:pos="360"/>
          <w:tab w:val="left" w:pos="403"/>
        </w:tabs>
        <w:ind w:left="10" w:firstLine="34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 xml:space="preserve">проводятся заседания педагогического совета, производственные совещания, заседание Общего собрания </w:t>
      </w:r>
      <w:r w:rsidR="00B966BD" w:rsidRPr="00C42AB1">
        <w:rPr>
          <w:sz w:val="23"/>
          <w:szCs w:val="23"/>
          <w:lang w:val="ru-RU"/>
        </w:rPr>
        <w:t xml:space="preserve">трудового коллектива </w:t>
      </w:r>
      <w:r w:rsidRPr="00C42AB1">
        <w:rPr>
          <w:sz w:val="23"/>
          <w:szCs w:val="23"/>
          <w:lang w:val="ru-RU"/>
        </w:rPr>
        <w:t>МАДОУ;</w:t>
      </w:r>
    </w:p>
    <w:p w:rsidR="008700FA" w:rsidRPr="00C42AB1" w:rsidRDefault="008700FA" w:rsidP="00E635FF">
      <w:pPr>
        <w:numPr>
          <w:ilvl w:val="0"/>
          <w:numId w:val="23"/>
        </w:numPr>
        <w:shd w:val="clear" w:color="auto" w:fill="FFFFFF"/>
        <w:tabs>
          <w:tab w:val="left" w:pos="360"/>
          <w:tab w:val="left" w:pos="403"/>
        </w:tabs>
        <w:ind w:left="10" w:firstLine="34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сделанные замечания и предложения инспектирующих лиц фиксируются в документации, согласно номенклатуре МАДОУ;</w:t>
      </w:r>
    </w:p>
    <w:p w:rsidR="008700FA" w:rsidRPr="00C42AB1" w:rsidRDefault="008700FA" w:rsidP="00E635FF">
      <w:pPr>
        <w:numPr>
          <w:ilvl w:val="0"/>
          <w:numId w:val="23"/>
        </w:numPr>
        <w:shd w:val="clear" w:color="auto" w:fill="FFFFFF"/>
        <w:tabs>
          <w:tab w:val="left" w:pos="360"/>
          <w:tab w:val="left" w:pos="403"/>
        </w:tabs>
        <w:ind w:left="10" w:firstLine="34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результаты контроля могут учитываться при проведении аттестации педагогических кадров.</w:t>
      </w:r>
    </w:p>
    <w:p w:rsidR="008700FA" w:rsidRPr="00C42AB1" w:rsidRDefault="008700FA" w:rsidP="00E635FF">
      <w:pPr>
        <w:numPr>
          <w:ilvl w:val="0"/>
          <w:numId w:val="24"/>
        </w:numPr>
        <w:shd w:val="clear" w:color="auto" w:fill="FFFFFF"/>
        <w:tabs>
          <w:tab w:val="clear" w:pos="370"/>
          <w:tab w:val="left" w:pos="310"/>
          <w:tab w:val="left" w:pos="356"/>
        </w:tabs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Заведующий МАДОУ по результатам проверки принимает следующие решения:</w:t>
      </w:r>
    </w:p>
    <w:p w:rsidR="008700FA" w:rsidRPr="00C42AB1" w:rsidRDefault="008700FA" w:rsidP="00E635FF">
      <w:pPr>
        <w:numPr>
          <w:ilvl w:val="0"/>
          <w:numId w:val="25"/>
        </w:numPr>
        <w:shd w:val="clear" w:color="auto" w:fill="FFFFFF"/>
        <w:tabs>
          <w:tab w:val="clear" w:pos="370"/>
          <w:tab w:val="left" w:pos="372"/>
        </w:tabs>
        <w:ind w:left="0" w:firstLine="34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об издании соответствующего приказа;</w:t>
      </w:r>
    </w:p>
    <w:p w:rsidR="008700FA" w:rsidRPr="00C42AB1" w:rsidRDefault="008700FA" w:rsidP="00E635FF">
      <w:pPr>
        <w:numPr>
          <w:ilvl w:val="0"/>
          <w:numId w:val="25"/>
        </w:numPr>
        <w:shd w:val="clear" w:color="auto" w:fill="FFFFFF"/>
        <w:tabs>
          <w:tab w:val="clear" w:pos="370"/>
          <w:tab w:val="left" w:pos="372"/>
        </w:tabs>
        <w:ind w:left="0" w:firstLine="34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об обсуждении итоговых материалов контроля коллегиальным органом;</w:t>
      </w:r>
    </w:p>
    <w:p w:rsidR="008700FA" w:rsidRPr="00C42AB1" w:rsidRDefault="008700FA" w:rsidP="00E635FF">
      <w:pPr>
        <w:numPr>
          <w:ilvl w:val="0"/>
          <w:numId w:val="25"/>
        </w:numPr>
        <w:shd w:val="clear" w:color="auto" w:fill="FFFFFF"/>
        <w:tabs>
          <w:tab w:val="clear" w:pos="370"/>
          <w:tab w:val="left" w:pos="372"/>
        </w:tabs>
        <w:ind w:left="0" w:firstLine="34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о проведении повторного контроля с привлечением определенных специалистов (экспертов);</w:t>
      </w:r>
    </w:p>
    <w:p w:rsidR="008700FA" w:rsidRPr="00C42AB1" w:rsidRDefault="008700FA" w:rsidP="00E635FF">
      <w:pPr>
        <w:numPr>
          <w:ilvl w:val="0"/>
          <w:numId w:val="25"/>
        </w:numPr>
        <w:shd w:val="clear" w:color="auto" w:fill="FFFFFF"/>
        <w:tabs>
          <w:tab w:val="clear" w:pos="370"/>
          <w:tab w:val="left" w:pos="372"/>
        </w:tabs>
        <w:ind w:left="0" w:firstLine="34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о привлечении к дисциплинарной ответственности должностных лиц;</w:t>
      </w:r>
    </w:p>
    <w:p w:rsidR="008700FA" w:rsidRPr="00C42AB1" w:rsidRDefault="008700FA" w:rsidP="00E635FF">
      <w:pPr>
        <w:numPr>
          <w:ilvl w:val="0"/>
          <w:numId w:val="25"/>
        </w:numPr>
        <w:shd w:val="clear" w:color="auto" w:fill="FFFFFF"/>
        <w:tabs>
          <w:tab w:val="clear" w:pos="370"/>
          <w:tab w:val="left" w:pos="372"/>
        </w:tabs>
        <w:ind w:left="0" w:firstLine="34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о поощрении работников;</w:t>
      </w:r>
    </w:p>
    <w:p w:rsidR="008700FA" w:rsidRPr="00C42AB1" w:rsidRDefault="008700FA" w:rsidP="00E635FF">
      <w:pPr>
        <w:numPr>
          <w:ilvl w:val="0"/>
          <w:numId w:val="25"/>
        </w:numPr>
        <w:shd w:val="clear" w:color="auto" w:fill="FFFFFF"/>
        <w:tabs>
          <w:tab w:val="clear" w:pos="370"/>
          <w:tab w:val="left" w:pos="372"/>
        </w:tabs>
        <w:ind w:left="0" w:firstLine="34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иные решения в пределах своей компетенции.</w:t>
      </w:r>
    </w:p>
    <w:p w:rsidR="008700FA" w:rsidRPr="00C42AB1" w:rsidRDefault="008700FA" w:rsidP="00E635FF">
      <w:pPr>
        <w:numPr>
          <w:ilvl w:val="0"/>
          <w:numId w:val="26"/>
        </w:numPr>
        <w:shd w:val="clear" w:color="auto" w:fill="FFFFFF"/>
        <w:tabs>
          <w:tab w:val="left" w:pos="372"/>
        </w:tabs>
        <w:ind w:left="-10" w:firstLine="1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О результатах проверки сведений, изложенных в обращениях родителей (законных представителей) воспитанников, а также обращениях и запросах других граждан и организаций, сообщается им в установленном порядке и в установленные сроки.</w:t>
      </w:r>
    </w:p>
    <w:p w:rsidR="008700FA" w:rsidRPr="00C42AB1" w:rsidRDefault="008700FA" w:rsidP="00E635FF">
      <w:pPr>
        <w:numPr>
          <w:ilvl w:val="0"/>
          <w:numId w:val="26"/>
        </w:numPr>
        <w:shd w:val="clear" w:color="auto" w:fill="FFFFFF"/>
        <w:tabs>
          <w:tab w:val="left" w:pos="372"/>
        </w:tabs>
        <w:ind w:left="-10" w:firstLine="1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Результаты тематической проверки ряда педагогов могут быть оформлены одним документом.</w:t>
      </w:r>
    </w:p>
    <w:p w:rsidR="002F7DC9" w:rsidRDefault="002F7DC9" w:rsidP="00C42AB1">
      <w:pPr>
        <w:shd w:val="clear" w:color="auto" w:fill="FFFFFF"/>
        <w:tabs>
          <w:tab w:val="left" w:pos="362"/>
        </w:tabs>
        <w:jc w:val="center"/>
        <w:rPr>
          <w:b/>
          <w:bCs/>
          <w:sz w:val="23"/>
          <w:szCs w:val="23"/>
          <w:lang w:val="ru-RU"/>
        </w:rPr>
      </w:pPr>
    </w:p>
    <w:p w:rsidR="008700FA" w:rsidRPr="00C42AB1" w:rsidRDefault="008700FA" w:rsidP="00C42AB1">
      <w:pPr>
        <w:shd w:val="clear" w:color="auto" w:fill="FFFFFF"/>
        <w:tabs>
          <w:tab w:val="left" w:pos="362"/>
        </w:tabs>
        <w:jc w:val="center"/>
        <w:rPr>
          <w:b/>
          <w:bCs/>
          <w:sz w:val="23"/>
          <w:szCs w:val="23"/>
          <w:lang w:val="ru-RU"/>
        </w:rPr>
      </w:pPr>
      <w:r w:rsidRPr="00C42AB1">
        <w:rPr>
          <w:b/>
          <w:bCs/>
          <w:sz w:val="23"/>
          <w:szCs w:val="23"/>
          <w:lang w:val="ru-RU"/>
        </w:rPr>
        <w:t>7.       Права участников контрольной деятельности</w:t>
      </w:r>
    </w:p>
    <w:p w:rsidR="008700FA" w:rsidRPr="00C42AB1" w:rsidRDefault="008700FA" w:rsidP="00E635FF">
      <w:pPr>
        <w:shd w:val="clear" w:color="auto" w:fill="FFFFFF"/>
        <w:tabs>
          <w:tab w:val="left" w:pos="362"/>
        </w:tabs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 xml:space="preserve">7.1.    При осуществлении контроля </w:t>
      </w:r>
      <w:proofErr w:type="gramStart"/>
      <w:r w:rsidRPr="00C42AB1">
        <w:rPr>
          <w:sz w:val="23"/>
          <w:szCs w:val="23"/>
          <w:lang w:val="ru-RU"/>
        </w:rPr>
        <w:t>проверяющий</w:t>
      </w:r>
      <w:proofErr w:type="gramEnd"/>
      <w:r w:rsidRPr="00C42AB1">
        <w:rPr>
          <w:sz w:val="23"/>
          <w:szCs w:val="23"/>
          <w:lang w:val="ru-RU"/>
        </w:rPr>
        <w:t xml:space="preserve"> имеет право:</w:t>
      </w:r>
    </w:p>
    <w:p w:rsidR="008700FA" w:rsidRPr="00C42AB1" w:rsidRDefault="008700FA" w:rsidP="00E635FF">
      <w:pPr>
        <w:numPr>
          <w:ilvl w:val="1"/>
          <w:numId w:val="27"/>
        </w:numPr>
        <w:shd w:val="clear" w:color="auto" w:fill="FFFFFF"/>
        <w:tabs>
          <w:tab w:val="left" w:pos="362"/>
          <w:tab w:val="left" w:pos="641"/>
        </w:tabs>
        <w:ind w:left="0" w:firstLine="36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избирать методы проверки в соответствии с тематикой и объемом проверки;</w:t>
      </w:r>
    </w:p>
    <w:p w:rsidR="008700FA" w:rsidRPr="00C42AB1" w:rsidRDefault="008700FA" w:rsidP="00E635FF">
      <w:pPr>
        <w:numPr>
          <w:ilvl w:val="1"/>
          <w:numId w:val="27"/>
        </w:numPr>
        <w:shd w:val="clear" w:color="auto" w:fill="FFFFFF"/>
        <w:tabs>
          <w:tab w:val="left" w:pos="362"/>
          <w:tab w:val="left" w:pos="641"/>
        </w:tabs>
        <w:ind w:left="0" w:firstLine="36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 xml:space="preserve">привлекать к контролю специалистов извне для проведения качественного анализа деятельности проверяемого педагогического работника; </w:t>
      </w:r>
    </w:p>
    <w:p w:rsidR="008700FA" w:rsidRDefault="008700FA" w:rsidP="00E635FF">
      <w:pPr>
        <w:numPr>
          <w:ilvl w:val="1"/>
          <w:numId w:val="27"/>
        </w:numPr>
        <w:shd w:val="clear" w:color="auto" w:fill="FFFFFF"/>
        <w:tabs>
          <w:tab w:val="left" w:pos="362"/>
          <w:tab w:val="left" w:pos="641"/>
        </w:tabs>
        <w:ind w:left="0" w:firstLine="36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знакомиться с документацией в соответствии с функциональными обязанностями педагогического работника, тематическими планами, прот</w:t>
      </w:r>
      <w:r w:rsidR="009A546F" w:rsidRPr="00C42AB1">
        <w:rPr>
          <w:sz w:val="23"/>
          <w:szCs w:val="23"/>
          <w:lang w:val="ru-RU"/>
        </w:rPr>
        <w:t>околами родительских собраний, ан</w:t>
      </w:r>
      <w:r w:rsidRPr="00C42AB1">
        <w:rPr>
          <w:sz w:val="23"/>
          <w:szCs w:val="23"/>
          <w:lang w:val="ru-RU"/>
        </w:rPr>
        <w:t>алитическими материалами педагога и др.;</w:t>
      </w:r>
    </w:p>
    <w:p w:rsidR="00847EB5" w:rsidRPr="00C42AB1" w:rsidRDefault="00847EB5" w:rsidP="00847EB5">
      <w:pPr>
        <w:shd w:val="clear" w:color="auto" w:fill="FFFFFF"/>
        <w:tabs>
          <w:tab w:val="left" w:pos="362"/>
          <w:tab w:val="left" w:pos="641"/>
        </w:tabs>
        <w:ind w:left="362"/>
        <w:jc w:val="righ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5</w:t>
      </w:r>
    </w:p>
    <w:p w:rsidR="008700FA" w:rsidRPr="00C42AB1" w:rsidRDefault="008700FA" w:rsidP="00E635FF">
      <w:pPr>
        <w:numPr>
          <w:ilvl w:val="1"/>
          <w:numId w:val="27"/>
        </w:numPr>
        <w:shd w:val="clear" w:color="auto" w:fill="FFFFFF"/>
        <w:tabs>
          <w:tab w:val="left" w:pos="362"/>
          <w:tab w:val="left" w:pos="641"/>
        </w:tabs>
        <w:ind w:left="0" w:firstLine="36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lastRenderedPageBreak/>
        <w:t>изучать практическую деятельность педагогических работников через посещение и анализ непосредственно организованной образовательной деятельности, других мероприятий с детьми,  режимных моментов;</w:t>
      </w:r>
    </w:p>
    <w:p w:rsidR="008700FA" w:rsidRPr="00C42AB1" w:rsidRDefault="008700FA" w:rsidP="00E635FF">
      <w:pPr>
        <w:numPr>
          <w:ilvl w:val="1"/>
          <w:numId w:val="27"/>
        </w:numPr>
        <w:shd w:val="clear" w:color="auto" w:fill="FFFFFF"/>
        <w:tabs>
          <w:tab w:val="left" w:pos="362"/>
          <w:tab w:val="left" w:pos="641"/>
        </w:tabs>
        <w:ind w:left="0" w:firstLine="36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проводить экспертизу педагогической деятельности;</w:t>
      </w:r>
    </w:p>
    <w:p w:rsidR="008700FA" w:rsidRPr="00C42AB1" w:rsidRDefault="008700FA" w:rsidP="00E635FF">
      <w:pPr>
        <w:numPr>
          <w:ilvl w:val="1"/>
          <w:numId w:val="27"/>
        </w:numPr>
        <w:shd w:val="clear" w:color="auto" w:fill="FFFFFF"/>
        <w:tabs>
          <w:tab w:val="left" w:pos="362"/>
          <w:tab w:val="left" w:pos="641"/>
        </w:tabs>
        <w:ind w:left="0" w:firstLine="36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проводить    мониторинг   образовательного    процесса   с    последующим анализом полученной информации;</w:t>
      </w:r>
    </w:p>
    <w:p w:rsidR="008700FA" w:rsidRPr="00C42AB1" w:rsidRDefault="008700FA" w:rsidP="00E635FF">
      <w:pPr>
        <w:numPr>
          <w:ilvl w:val="1"/>
          <w:numId w:val="27"/>
        </w:numPr>
        <w:shd w:val="clear" w:color="auto" w:fill="FFFFFF"/>
        <w:tabs>
          <w:tab w:val="left" w:pos="362"/>
          <w:tab w:val="left" w:pos="641"/>
        </w:tabs>
        <w:ind w:left="0" w:firstLine="362"/>
        <w:jc w:val="both"/>
        <w:rPr>
          <w:sz w:val="23"/>
          <w:szCs w:val="23"/>
          <w:lang w:val="ru-RU"/>
        </w:rPr>
      </w:pPr>
      <w:proofErr w:type="gramStart"/>
      <w:r w:rsidRPr="00C42AB1">
        <w:rPr>
          <w:sz w:val="23"/>
          <w:szCs w:val="23"/>
          <w:lang w:val="ru-RU"/>
        </w:rPr>
        <w:t xml:space="preserve">организовывать социологические, психологические, педагогические исследования, согласованные с психологом, анкетирование родителей (законных представителей) воспитанников, педагогов; </w:t>
      </w:r>
      <w:proofErr w:type="gramEnd"/>
    </w:p>
    <w:p w:rsidR="008700FA" w:rsidRPr="00C42AB1" w:rsidRDefault="008700FA" w:rsidP="00E635FF">
      <w:pPr>
        <w:numPr>
          <w:ilvl w:val="1"/>
          <w:numId w:val="27"/>
        </w:numPr>
        <w:shd w:val="clear" w:color="auto" w:fill="FFFFFF"/>
        <w:tabs>
          <w:tab w:val="left" w:pos="362"/>
          <w:tab w:val="left" w:pos="641"/>
        </w:tabs>
        <w:ind w:left="0" w:firstLine="36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по итогам проверки вносить предложения о поощрении педагогических работников, о направлении их на курсы повышения квалификации;</w:t>
      </w:r>
    </w:p>
    <w:p w:rsidR="008700FA" w:rsidRPr="00C42AB1" w:rsidRDefault="008700FA" w:rsidP="00E635FF">
      <w:pPr>
        <w:numPr>
          <w:ilvl w:val="1"/>
          <w:numId w:val="27"/>
        </w:numPr>
        <w:shd w:val="clear" w:color="auto" w:fill="FFFFFF"/>
        <w:tabs>
          <w:tab w:val="left" w:pos="362"/>
          <w:tab w:val="left" w:pos="641"/>
        </w:tabs>
        <w:ind w:left="0" w:firstLine="36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рекомендовать по итогам проверки изучение опыта работы педагога в методическом объединении для дальнейшего использования в работе других педагогических работников;</w:t>
      </w:r>
    </w:p>
    <w:p w:rsidR="008700FA" w:rsidRPr="00C42AB1" w:rsidRDefault="008700FA" w:rsidP="00E635FF">
      <w:pPr>
        <w:numPr>
          <w:ilvl w:val="1"/>
          <w:numId w:val="27"/>
        </w:numPr>
        <w:shd w:val="clear" w:color="auto" w:fill="FFFFFF"/>
        <w:tabs>
          <w:tab w:val="left" w:pos="362"/>
          <w:tab w:val="left" w:pos="641"/>
        </w:tabs>
        <w:ind w:left="0" w:firstLine="36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рекомендовать педагогическому совету принять решение о предоставлении педагогическому работнику "права самоконтроля";</w:t>
      </w:r>
    </w:p>
    <w:p w:rsidR="008700FA" w:rsidRPr="00C42AB1" w:rsidRDefault="008700FA" w:rsidP="00E635FF">
      <w:pPr>
        <w:numPr>
          <w:ilvl w:val="1"/>
          <w:numId w:val="27"/>
        </w:numPr>
        <w:shd w:val="clear" w:color="auto" w:fill="FFFFFF"/>
        <w:tabs>
          <w:tab w:val="left" w:pos="362"/>
          <w:tab w:val="left" w:pos="641"/>
        </w:tabs>
        <w:ind w:left="0" w:firstLine="36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 xml:space="preserve">перенести сроки проверки по просьбе </w:t>
      </w:r>
      <w:proofErr w:type="gramStart"/>
      <w:r w:rsidRPr="00C42AB1">
        <w:rPr>
          <w:sz w:val="23"/>
          <w:szCs w:val="23"/>
          <w:lang w:val="ru-RU"/>
        </w:rPr>
        <w:t>проверяемого</w:t>
      </w:r>
      <w:proofErr w:type="gramEnd"/>
      <w:r w:rsidRPr="00C42AB1">
        <w:rPr>
          <w:sz w:val="23"/>
          <w:szCs w:val="23"/>
          <w:lang w:val="ru-RU"/>
        </w:rPr>
        <w:t>, но не более чем на месяц;</w:t>
      </w:r>
    </w:p>
    <w:p w:rsidR="008700FA" w:rsidRPr="00C42AB1" w:rsidRDefault="008700FA" w:rsidP="00E635FF">
      <w:pPr>
        <w:numPr>
          <w:ilvl w:val="1"/>
          <w:numId w:val="27"/>
        </w:numPr>
        <w:shd w:val="clear" w:color="auto" w:fill="FFFFFF"/>
        <w:tabs>
          <w:tab w:val="left" w:pos="362"/>
          <w:tab w:val="left" w:pos="641"/>
        </w:tabs>
        <w:ind w:left="0" w:firstLine="36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использовать результаты проверки для освещения деятельности МАДОУ в СМИ;</w:t>
      </w:r>
    </w:p>
    <w:p w:rsidR="008700FA" w:rsidRPr="00C42AB1" w:rsidRDefault="008700FA" w:rsidP="00E635FF">
      <w:pPr>
        <w:numPr>
          <w:ilvl w:val="1"/>
          <w:numId w:val="27"/>
        </w:numPr>
        <w:shd w:val="clear" w:color="auto" w:fill="FFFFFF"/>
        <w:tabs>
          <w:tab w:val="left" w:pos="362"/>
          <w:tab w:val="left" w:pos="641"/>
        </w:tabs>
        <w:ind w:left="0" w:firstLine="36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делать выводы и принимать управленческие решения.</w:t>
      </w:r>
    </w:p>
    <w:p w:rsidR="008700FA" w:rsidRPr="00C42AB1" w:rsidRDefault="008700FA" w:rsidP="00E635FF">
      <w:pPr>
        <w:shd w:val="clear" w:color="auto" w:fill="FFFFFF"/>
        <w:tabs>
          <w:tab w:val="left" w:pos="362"/>
          <w:tab w:val="left" w:pos="641"/>
        </w:tabs>
        <w:ind w:hanging="45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7.2.    Проверяемый педагогический работник имеет право:</w:t>
      </w:r>
    </w:p>
    <w:p w:rsidR="008700FA" w:rsidRPr="00C42AB1" w:rsidRDefault="008700FA" w:rsidP="00E635FF">
      <w:pPr>
        <w:numPr>
          <w:ilvl w:val="1"/>
          <w:numId w:val="27"/>
        </w:numPr>
        <w:shd w:val="clear" w:color="auto" w:fill="FFFFFF"/>
        <w:tabs>
          <w:tab w:val="left" w:pos="362"/>
          <w:tab w:val="left" w:pos="641"/>
        </w:tabs>
        <w:ind w:left="0" w:firstLine="36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знать сроки контроля и критерии оценки его деятельности;</w:t>
      </w:r>
    </w:p>
    <w:p w:rsidR="008700FA" w:rsidRPr="00C42AB1" w:rsidRDefault="008700FA" w:rsidP="00E635FF">
      <w:pPr>
        <w:numPr>
          <w:ilvl w:val="1"/>
          <w:numId w:val="27"/>
        </w:numPr>
        <w:shd w:val="clear" w:color="auto" w:fill="FFFFFF"/>
        <w:tabs>
          <w:tab w:val="left" w:pos="362"/>
          <w:tab w:val="left" w:pos="641"/>
        </w:tabs>
        <w:ind w:left="0" w:firstLine="36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знать цель, содержание, виды, формы и методы контроля;</w:t>
      </w:r>
    </w:p>
    <w:p w:rsidR="008700FA" w:rsidRPr="00C42AB1" w:rsidRDefault="008700FA" w:rsidP="00E635FF">
      <w:pPr>
        <w:numPr>
          <w:ilvl w:val="1"/>
          <w:numId w:val="27"/>
        </w:numPr>
        <w:shd w:val="clear" w:color="auto" w:fill="FFFFFF"/>
        <w:tabs>
          <w:tab w:val="left" w:pos="362"/>
          <w:tab w:val="left" w:pos="641"/>
        </w:tabs>
        <w:ind w:left="0" w:firstLine="362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 xml:space="preserve">своевременно знакомиться с выводами и рекомендациями </w:t>
      </w:r>
      <w:proofErr w:type="gramStart"/>
      <w:r w:rsidRPr="00C42AB1">
        <w:rPr>
          <w:sz w:val="23"/>
          <w:szCs w:val="23"/>
          <w:lang w:val="ru-RU"/>
        </w:rPr>
        <w:t>проверяющих</w:t>
      </w:r>
      <w:proofErr w:type="gramEnd"/>
      <w:r w:rsidRPr="00C42AB1">
        <w:rPr>
          <w:sz w:val="23"/>
          <w:szCs w:val="23"/>
          <w:lang w:val="ru-RU"/>
        </w:rPr>
        <w:t>;</w:t>
      </w:r>
    </w:p>
    <w:p w:rsidR="00C42AB1" w:rsidRPr="00C42AB1" w:rsidRDefault="008700FA" w:rsidP="00C42AB1">
      <w:pPr>
        <w:numPr>
          <w:ilvl w:val="1"/>
          <w:numId w:val="27"/>
        </w:numPr>
        <w:shd w:val="clear" w:color="auto" w:fill="FFFFFF"/>
        <w:tabs>
          <w:tab w:val="left" w:pos="362"/>
          <w:tab w:val="left" w:pos="641"/>
        </w:tabs>
        <w:ind w:left="0" w:firstLine="362"/>
        <w:rPr>
          <w:b/>
          <w:bCs/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обратиться  в   комиссию по урегулированию споров между участниками образовательных отношений  или вышестоящие  органы  управления  образованием  при несогласии   с  результатами контроля.</w:t>
      </w:r>
      <w:r w:rsidR="00C42AB1">
        <w:rPr>
          <w:sz w:val="23"/>
          <w:szCs w:val="23"/>
          <w:lang w:val="ru-RU"/>
        </w:rPr>
        <w:t xml:space="preserve">                               </w:t>
      </w:r>
    </w:p>
    <w:p w:rsidR="002F7DC9" w:rsidRDefault="002F7DC9" w:rsidP="00C42AB1">
      <w:pPr>
        <w:shd w:val="clear" w:color="auto" w:fill="FFFFFF"/>
        <w:tabs>
          <w:tab w:val="left" w:pos="362"/>
          <w:tab w:val="left" w:pos="641"/>
        </w:tabs>
        <w:ind w:left="362"/>
        <w:jc w:val="center"/>
        <w:rPr>
          <w:b/>
          <w:bCs/>
          <w:sz w:val="23"/>
          <w:szCs w:val="23"/>
          <w:lang w:val="ru-RU"/>
        </w:rPr>
      </w:pPr>
    </w:p>
    <w:p w:rsidR="008700FA" w:rsidRPr="00C42AB1" w:rsidRDefault="002F7DC9" w:rsidP="00C42AB1">
      <w:pPr>
        <w:shd w:val="clear" w:color="auto" w:fill="FFFFFF"/>
        <w:tabs>
          <w:tab w:val="left" w:pos="362"/>
          <w:tab w:val="left" w:pos="641"/>
        </w:tabs>
        <w:ind w:left="362"/>
        <w:jc w:val="center"/>
        <w:rPr>
          <w:b/>
          <w:bCs/>
          <w:sz w:val="23"/>
          <w:szCs w:val="23"/>
          <w:lang w:val="ru-RU"/>
        </w:rPr>
      </w:pPr>
      <w:r>
        <w:rPr>
          <w:b/>
          <w:bCs/>
          <w:sz w:val="23"/>
          <w:szCs w:val="23"/>
          <w:lang w:val="ru-RU"/>
        </w:rPr>
        <w:t xml:space="preserve">8. </w:t>
      </w:r>
      <w:r w:rsidR="008700FA" w:rsidRPr="00C42AB1">
        <w:rPr>
          <w:b/>
          <w:bCs/>
          <w:sz w:val="23"/>
          <w:szCs w:val="23"/>
          <w:lang w:val="ru-RU"/>
        </w:rPr>
        <w:t>Взаимосвязи с другими органами самоуправления</w:t>
      </w:r>
    </w:p>
    <w:p w:rsidR="008700FA" w:rsidRPr="00C42AB1" w:rsidRDefault="008700FA" w:rsidP="00E635FF">
      <w:pPr>
        <w:numPr>
          <w:ilvl w:val="1"/>
          <w:numId w:val="28"/>
        </w:numPr>
        <w:shd w:val="clear" w:color="auto" w:fill="FFFFFF"/>
        <w:tabs>
          <w:tab w:val="left" w:pos="362"/>
          <w:tab w:val="left" w:pos="641"/>
        </w:tabs>
        <w:ind w:left="-10" w:firstLine="2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Результаты контроля могут быть представлены на рассмотрение и обсуждение в органы самоуправления МАДОУ.</w:t>
      </w:r>
    </w:p>
    <w:p w:rsidR="008700FA" w:rsidRPr="00C42AB1" w:rsidRDefault="008700FA" w:rsidP="00E635FF">
      <w:pPr>
        <w:numPr>
          <w:ilvl w:val="1"/>
          <w:numId w:val="28"/>
        </w:numPr>
        <w:shd w:val="clear" w:color="auto" w:fill="FFFFFF"/>
        <w:tabs>
          <w:tab w:val="left" w:pos="362"/>
          <w:tab w:val="left" w:pos="641"/>
        </w:tabs>
        <w:ind w:left="-10" w:firstLine="2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Органы самоуправления МАДОУ могут выйти с предложением к заведующему о проведении контроля по возникшим вопросам.</w:t>
      </w:r>
    </w:p>
    <w:p w:rsidR="002F7DC9" w:rsidRDefault="002F7DC9" w:rsidP="00C42AB1">
      <w:pPr>
        <w:shd w:val="clear" w:color="auto" w:fill="FFFFFF"/>
        <w:tabs>
          <w:tab w:val="left" w:pos="362"/>
          <w:tab w:val="left" w:pos="703"/>
        </w:tabs>
        <w:ind w:left="-10" w:firstLine="21"/>
        <w:jc w:val="center"/>
        <w:rPr>
          <w:b/>
          <w:bCs/>
          <w:sz w:val="23"/>
          <w:szCs w:val="23"/>
          <w:lang w:val="ru-RU"/>
        </w:rPr>
      </w:pPr>
    </w:p>
    <w:p w:rsidR="008700FA" w:rsidRPr="00C42AB1" w:rsidRDefault="008700FA" w:rsidP="00C42AB1">
      <w:pPr>
        <w:shd w:val="clear" w:color="auto" w:fill="FFFFFF"/>
        <w:tabs>
          <w:tab w:val="left" w:pos="362"/>
          <w:tab w:val="left" w:pos="703"/>
        </w:tabs>
        <w:ind w:left="-10" w:firstLine="21"/>
        <w:jc w:val="center"/>
        <w:rPr>
          <w:b/>
          <w:bCs/>
          <w:sz w:val="23"/>
          <w:szCs w:val="23"/>
          <w:lang w:val="ru-RU"/>
        </w:rPr>
      </w:pPr>
      <w:r w:rsidRPr="00C42AB1">
        <w:rPr>
          <w:b/>
          <w:bCs/>
          <w:sz w:val="23"/>
          <w:szCs w:val="23"/>
          <w:lang w:val="ru-RU"/>
        </w:rPr>
        <w:t>9.        Ответственность</w:t>
      </w:r>
    </w:p>
    <w:p w:rsidR="008700FA" w:rsidRPr="00C42AB1" w:rsidRDefault="008700FA" w:rsidP="00E635FF">
      <w:pPr>
        <w:numPr>
          <w:ilvl w:val="0"/>
          <w:numId w:val="29"/>
        </w:numPr>
        <w:shd w:val="clear" w:color="auto" w:fill="FFFFFF"/>
        <w:tabs>
          <w:tab w:val="left" w:pos="362"/>
        </w:tabs>
        <w:ind w:left="10" w:firstLine="0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 xml:space="preserve">Члены комиссии, осуществляющие контроль в </w:t>
      </w:r>
      <w:r w:rsidRPr="00C42AB1">
        <w:rPr>
          <w:sz w:val="24"/>
          <w:lang w:val="ru-RU"/>
        </w:rPr>
        <w:t>МАДОУ</w:t>
      </w:r>
      <w:r w:rsidRPr="00C42AB1">
        <w:rPr>
          <w:sz w:val="23"/>
          <w:szCs w:val="23"/>
          <w:lang w:val="ru-RU"/>
        </w:rPr>
        <w:t xml:space="preserve">, несут ответственность </w:t>
      </w:r>
      <w:proofErr w:type="gramStart"/>
      <w:r w:rsidRPr="00C42AB1">
        <w:rPr>
          <w:sz w:val="23"/>
          <w:szCs w:val="23"/>
          <w:lang w:val="ru-RU"/>
        </w:rPr>
        <w:t>за</w:t>
      </w:r>
      <w:proofErr w:type="gramEnd"/>
      <w:r w:rsidRPr="00C42AB1">
        <w:rPr>
          <w:sz w:val="23"/>
          <w:szCs w:val="23"/>
          <w:lang w:val="ru-RU"/>
        </w:rPr>
        <w:t>:</w:t>
      </w:r>
    </w:p>
    <w:p w:rsidR="008700FA" w:rsidRPr="00C42AB1" w:rsidRDefault="008700FA" w:rsidP="00E635FF">
      <w:pPr>
        <w:numPr>
          <w:ilvl w:val="0"/>
          <w:numId w:val="30"/>
        </w:numPr>
        <w:shd w:val="clear" w:color="auto" w:fill="FFFFFF"/>
        <w:tabs>
          <w:tab w:val="left" w:pos="279"/>
        </w:tabs>
        <w:ind w:left="0" w:firstLine="33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тактичное отношение к проверяемому работнику во время проведения контрольных мероприятий;</w:t>
      </w:r>
    </w:p>
    <w:p w:rsidR="008700FA" w:rsidRPr="00C42AB1" w:rsidRDefault="008700FA" w:rsidP="00E635FF">
      <w:pPr>
        <w:numPr>
          <w:ilvl w:val="0"/>
          <w:numId w:val="30"/>
        </w:numPr>
        <w:shd w:val="clear" w:color="auto" w:fill="FFFFFF"/>
        <w:tabs>
          <w:tab w:val="left" w:pos="279"/>
        </w:tabs>
        <w:ind w:left="0" w:firstLine="33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качественную подготовку к проведению проверки деятельности работника;</w:t>
      </w:r>
    </w:p>
    <w:p w:rsidR="008700FA" w:rsidRPr="00C42AB1" w:rsidRDefault="008700FA" w:rsidP="00E635FF">
      <w:pPr>
        <w:numPr>
          <w:ilvl w:val="0"/>
          <w:numId w:val="30"/>
        </w:numPr>
        <w:shd w:val="clear" w:color="auto" w:fill="FFFFFF"/>
        <w:tabs>
          <w:tab w:val="left" w:pos="279"/>
        </w:tabs>
        <w:ind w:left="0" w:firstLine="33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ознакомление с итогами проверки работника до вынесения результатов на широкое обсуждение;</w:t>
      </w:r>
    </w:p>
    <w:p w:rsidR="008700FA" w:rsidRPr="00C42AB1" w:rsidRDefault="008700FA" w:rsidP="00E635FF">
      <w:pPr>
        <w:numPr>
          <w:ilvl w:val="0"/>
          <w:numId w:val="30"/>
        </w:numPr>
        <w:shd w:val="clear" w:color="auto" w:fill="FFFFFF"/>
        <w:tabs>
          <w:tab w:val="left" w:pos="279"/>
        </w:tabs>
        <w:ind w:left="0" w:firstLine="33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срыв сроков проведения проверки;</w:t>
      </w:r>
    </w:p>
    <w:p w:rsidR="008700FA" w:rsidRPr="00C42AB1" w:rsidRDefault="008700FA" w:rsidP="00E635FF">
      <w:pPr>
        <w:numPr>
          <w:ilvl w:val="0"/>
          <w:numId w:val="30"/>
        </w:numPr>
        <w:shd w:val="clear" w:color="auto" w:fill="FFFFFF"/>
        <w:tabs>
          <w:tab w:val="left" w:pos="279"/>
        </w:tabs>
        <w:ind w:left="0" w:firstLine="33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качество проведения анализа деятельности работника;</w:t>
      </w:r>
    </w:p>
    <w:p w:rsidR="008700FA" w:rsidRPr="00C42AB1" w:rsidRDefault="008700FA" w:rsidP="00E635FF">
      <w:pPr>
        <w:numPr>
          <w:ilvl w:val="0"/>
          <w:numId w:val="30"/>
        </w:numPr>
        <w:shd w:val="clear" w:color="auto" w:fill="FFFFFF"/>
        <w:tabs>
          <w:tab w:val="left" w:pos="279"/>
        </w:tabs>
        <w:ind w:left="0" w:firstLine="33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достоверность излагаемых фактов, представляемых в справках по итогам контроля;</w:t>
      </w:r>
    </w:p>
    <w:p w:rsidR="008700FA" w:rsidRPr="00C42AB1" w:rsidRDefault="008700FA" w:rsidP="00E635FF">
      <w:pPr>
        <w:numPr>
          <w:ilvl w:val="0"/>
          <w:numId w:val="30"/>
        </w:numPr>
        <w:shd w:val="clear" w:color="auto" w:fill="FFFFFF"/>
        <w:tabs>
          <w:tab w:val="left" w:pos="279"/>
        </w:tabs>
        <w:ind w:left="0" w:firstLine="33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соблюдение конфиденциальности при обнаружении недостатков в работе проверяемого при условии устранения их в процессе проверки;</w:t>
      </w:r>
    </w:p>
    <w:p w:rsidR="008700FA" w:rsidRDefault="008700FA" w:rsidP="00E635FF">
      <w:pPr>
        <w:numPr>
          <w:ilvl w:val="0"/>
          <w:numId w:val="30"/>
        </w:numPr>
        <w:shd w:val="clear" w:color="auto" w:fill="FFFFFF"/>
        <w:tabs>
          <w:tab w:val="left" w:pos="279"/>
        </w:tabs>
        <w:ind w:left="0" w:firstLine="331"/>
        <w:jc w:val="both"/>
        <w:rPr>
          <w:sz w:val="23"/>
          <w:szCs w:val="23"/>
          <w:lang w:val="ru-RU"/>
        </w:rPr>
      </w:pPr>
      <w:r w:rsidRPr="00C42AB1">
        <w:rPr>
          <w:sz w:val="23"/>
          <w:szCs w:val="23"/>
          <w:lang w:val="ru-RU"/>
        </w:rPr>
        <w:t>доказательность выводов по итогам проверки.</w:t>
      </w:r>
    </w:p>
    <w:p w:rsidR="00847EB5" w:rsidRDefault="00847EB5" w:rsidP="00847EB5">
      <w:pPr>
        <w:shd w:val="clear" w:color="auto" w:fill="FFFFFF"/>
        <w:tabs>
          <w:tab w:val="left" w:pos="279"/>
        </w:tabs>
        <w:ind w:left="331"/>
        <w:jc w:val="both"/>
        <w:rPr>
          <w:sz w:val="23"/>
          <w:szCs w:val="23"/>
          <w:lang w:val="ru-RU"/>
        </w:rPr>
      </w:pPr>
    </w:p>
    <w:p w:rsidR="00847EB5" w:rsidRDefault="00847EB5" w:rsidP="00847EB5">
      <w:pPr>
        <w:shd w:val="clear" w:color="auto" w:fill="FFFFFF"/>
        <w:tabs>
          <w:tab w:val="left" w:pos="279"/>
        </w:tabs>
        <w:ind w:left="331"/>
        <w:jc w:val="both"/>
        <w:rPr>
          <w:sz w:val="23"/>
          <w:szCs w:val="23"/>
          <w:lang w:val="ru-RU"/>
        </w:rPr>
      </w:pPr>
    </w:p>
    <w:p w:rsidR="00847EB5" w:rsidRDefault="00847EB5" w:rsidP="00847EB5">
      <w:pPr>
        <w:shd w:val="clear" w:color="auto" w:fill="FFFFFF"/>
        <w:tabs>
          <w:tab w:val="left" w:pos="279"/>
        </w:tabs>
        <w:ind w:left="331"/>
        <w:jc w:val="both"/>
        <w:rPr>
          <w:sz w:val="23"/>
          <w:szCs w:val="23"/>
          <w:lang w:val="ru-RU"/>
        </w:rPr>
      </w:pPr>
    </w:p>
    <w:p w:rsidR="00847EB5" w:rsidRDefault="00847EB5" w:rsidP="00847EB5">
      <w:pPr>
        <w:shd w:val="clear" w:color="auto" w:fill="FFFFFF"/>
        <w:tabs>
          <w:tab w:val="left" w:pos="279"/>
        </w:tabs>
        <w:ind w:left="331"/>
        <w:jc w:val="both"/>
        <w:rPr>
          <w:sz w:val="23"/>
          <w:szCs w:val="23"/>
          <w:lang w:val="ru-RU"/>
        </w:rPr>
      </w:pPr>
    </w:p>
    <w:p w:rsidR="00847EB5" w:rsidRDefault="00847EB5" w:rsidP="00847EB5">
      <w:pPr>
        <w:shd w:val="clear" w:color="auto" w:fill="FFFFFF"/>
        <w:tabs>
          <w:tab w:val="left" w:pos="279"/>
        </w:tabs>
        <w:ind w:left="331"/>
        <w:jc w:val="both"/>
        <w:rPr>
          <w:sz w:val="23"/>
          <w:szCs w:val="23"/>
          <w:lang w:val="ru-RU"/>
        </w:rPr>
      </w:pPr>
    </w:p>
    <w:p w:rsidR="00847EB5" w:rsidRDefault="00847EB5" w:rsidP="00847EB5">
      <w:pPr>
        <w:shd w:val="clear" w:color="auto" w:fill="FFFFFF"/>
        <w:tabs>
          <w:tab w:val="left" w:pos="279"/>
        </w:tabs>
        <w:ind w:left="331"/>
        <w:jc w:val="both"/>
        <w:rPr>
          <w:sz w:val="23"/>
          <w:szCs w:val="23"/>
          <w:lang w:val="ru-RU"/>
        </w:rPr>
      </w:pPr>
    </w:p>
    <w:p w:rsidR="00847EB5" w:rsidRDefault="00847EB5" w:rsidP="00847EB5">
      <w:pPr>
        <w:shd w:val="clear" w:color="auto" w:fill="FFFFFF"/>
        <w:tabs>
          <w:tab w:val="left" w:pos="279"/>
        </w:tabs>
        <w:ind w:left="331"/>
        <w:jc w:val="both"/>
        <w:rPr>
          <w:sz w:val="23"/>
          <w:szCs w:val="23"/>
          <w:lang w:val="ru-RU"/>
        </w:rPr>
      </w:pPr>
    </w:p>
    <w:p w:rsidR="00847EB5" w:rsidRDefault="00847EB5" w:rsidP="00847EB5">
      <w:pPr>
        <w:shd w:val="clear" w:color="auto" w:fill="FFFFFF"/>
        <w:tabs>
          <w:tab w:val="left" w:pos="279"/>
        </w:tabs>
        <w:ind w:left="331"/>
        <w:jc w:val="both"/>
        <w:rPr>
          <w:sz w:val="23"/>
          <w:szCs w:val="23"/>
          <w:lang w:val="ru-RU"/>
        </w:rPr>
      </w:pPr>
    </w:p>
    <w:p w:rsidR="00847EB5" w:rsidRDefault="00847EB5" w:rsidP="00847EB5">
      <w:pPr>
        <w:shd w:val="clear" w:color="auto" w:fill="FFFFFF"/>
        <w:tabs>
          <w:tab w:val="left" w:pos="279"/>
        </w:tabs>
        <w:ind w:left="331"/>
        <w:jc w:val="both"/>
        <w:rPr>
          <w:sz w:val="23"/>
          <w:szCs w:val="23"/>
          <w:lang w:val="ru-RU"/>
        </w:rPr>
      </w:pPr>
    </w:p>
    <w:p w:rsidR="00847EB5" w:rsidRDefault="00847EB5" w:rsidP="00847EB5">
      <w:pPr>
        <w:shd w:val="clear" w:color="auto" w:fill="FFFFFF"/>
        <w:tabs>
          <w:tab w:val="left" w:pos="279"/>
        </w:tabs>
        <w:ind w:left="331"/>
        <w:jc w:val="both"/>
        <w:rPr>
          <w:sz w:val="23"/>
          <w:szCs w:val="23"/>
          <w:lang w:val="ru-RU"/>
        </w:rPr>
      </w:pPr>
    </w:p>
    <w:p w:rsidR="00847EB5" w:rsidRDefault="00847EB5" w:rsidP="00847EB5">
      <w:pPr>
        <w:shd w:val="clear" w:color="auto" w:fill="FFFFFF"/>
        <w:tabs>
          <w:tab w:val="left" w:pos="279"/>
        </w:tabs>
        <w:ind w:left="331"/>
        <w:jc w:val="both"/>
        <w:rPr>
          <w:sz w:val="23"/>
          <w:szCs w:val="23"/>
          <w:lang w:val="ru-RU"/>
        </w:rPr>
      </w:pPr>
    </w:p>
    <w:p w:rsidR="00847EB5" w:rsidRDefault="00847EB5" w:rsidP="00847EB5">
      <w:pPr>
        <w:shd w:val="clear" w:color="auto" w:fill="FFFFFF"/>
        <w:tabs>
          <w:tab w:val="left" w:pos="279"/>
        </w:tabs>
        <w:ind w:left="331"/>
        <w:jc w:val="both"/>
        <w:rPr>
          <w:sz w:val="23"/>
          <w:szCs w:val="23"/>
          <w:lang w:val="ru-RU"/>
        </w:rPr>
      </w:pPr>
    </w:p>
    <w:p w:rsidR="00847EB5" w:rsidRDefault="00847EB5" w:rsidP="00847EB5">
      <w:pPr>
        <w:shd w:val="clear" w:color="auto" w:fill="FFFFFF"/>
        <w:tabs>
          <w:tab w:val="left" w:pos="279"/>
        </w:tabs>
        <w:ind w:left="331"/>
        <w:jc w:val="both"/>
        <w:rPr>
          <w:sz w:val="23"/>
          <w:szCs w:val="23"/>
          <w:lang w:val="ru-RU"/>
        </w:rPr>
      </w:pPr>
    </w:p>
    <w:p w:rsidR="00847EB5" w:rsidRDefault="00847EB5" w:rsidP="00847EB5">
      <w:pPr>
        <w:shd w:val="clear" w:color="auto" w:fill="FFFFFF"/>
        <w:tabs>
          <w:tab w:val="left" w:pos="279"/>
        </w:tabs>
        <w:ind w:left="331"/>
        <w:jc w:val="righ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6</w:t>
      </w:r>
    </w:p>
    <w:p w:rsidR="002A56E0" w:rsidRDefault="002A56E0" w:rsidP="00847EB5">
      <w:pPr>
        <w:shd w:val="clear" w:color="auto" w:fill="FFFFFF"/>
        <w:tabs>
          <w:tab w:val="left" w:pos="279"/>
        </w:tabs>
        <w:ind w:left="331"/>
        <w:jc w:val="right"/>
        <w:rPr>
          <w:sz w:val="23"/>
          <w:szCs w:val="23"/>
          <w:lang w:val="ru-RU"/>
        </w:rPr>
      </w:pPr>
      <w:r>
        <w:rPr>
          <w:noProof/>
          <w:sz w:val="23"/>
          <w:szCs w:val="23"/>
          <w:lang w:val="ru-RU" w:eastAsia="ru-RU" w:bidi="ar-SA"/>
        </w:rPr>
        <w:lastRenderedPageBreak/>
        <w:drawing>
          <wp:inline distT="0" distB="0" distL="0" distR="0">
            <wp:extent cx="6480810" cy="8376665"/>
            <wp:effectExtent l="19050" t="0" r="0" b="0"/>
            <wp:docPr id="2" name="Рисунок 1" descr="C:\Documents and Settings\Детсад №2\Мои документы\Мои рисунки\титульник -2 положения о контроле\титульник -2 положения о контро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етсад №2\Мои документы\Мои рисунки\титульник -2 положения о контроле\титульник -2 положения о контроле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37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6E0" w:rsidSect="00C42AB1">
      <w:pgSz w:w="11906" w:h="16838"/>
      <w:pgMar w:top="709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DejaVu Sans">
    <w:altName w:val="Arial Unicode MS"/>
    <w:panose1 w:val="020B0603030804020204"/>
    <w:charset w:val="CC"/>
    <w:family w:val="swiss"/>
    <w:pitch w:val="variable"/>
    <w:sig w:usb0="E7002EFF" w:usb1="D200FDFF" w:usb2="0A042029" w:usb3="00000000" w:csb0="8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DejaVu Sans Condensed">
    <w:altName w:val="MS Mincho"/>
    <w:panose1 w:val="020B0606030804020204"/>
    <w:charset w:val="CC"/>
    <w:family w:val="swiss"/>
    <w:pitch w:val="variable"/>
    <w:sig w:usb0="E7002EFF" w:usb1="5200F5FF" w:usb2="0A042021" w:usb3="00000000" w:csb0="8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multilevel"/>
    <w:tmpl w:val="00000003"/>
    <w:name w:val="WW8Num5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DejaVu Sans" w:hAnsi="DejaVu San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4"/>
    <w:multiLevelType w:val="multilevel"/>
    <w:tmpl w:val="00000004"/>
    <w:name w:val="WW8Num6"/>
    <w:lvl w:ilvl="0">
      <w:start w:val="1"/>
      <w:numFmt w:val="decimal"/>
      <w:lvlText w:val="3.%1."/>
      <w:lvlJc w:val="left"/>
      <w:pPr>
        <w:tabs>
          <w:tab w:val="num" w:pos="338"/>
        </w:tabs>
        <w:ind w:left="338" w:hanging="360"/>
      </w:pPr>
    </w:lvl>
    <w:lvl w:ilvl="1">
      <w:start w:val="1"/>
      <w:numFmt w:val="bullet"/>
      <w:lvlText w:val="◦"/>
      <w:lvlJc w:val="left"/>
      <w:pPr>
        <w:tabs>
          <w:tab w:val="num" w:pos="698"/>
        </w:tabs>
        <w:ind w:left="69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58"/>
        </w:tabs>
        <w:ind w:left="1058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418"/>
        </w:tabs>
        <w:ind w:left="1418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1778"/>
        </w:tabs>
        <w:ind w:left="177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38"/>
        </w:tabs>
        <w:ind w:left="2138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498"/>
        </w:tabs>
        <w:ind w:left="2498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2858"/>
        </w:tabs>
        <w:ind w:left="285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18"/>
        </w:tabs>
        <w:ind w:left="3218" w:hanging="360"/>
      </w:pPr>
      <w:rPr>
        <w:rFonts w:ascii="OpenSymbol" w:hAnsi="OpenSymbol" w:cs="OpenSymbol"/>
      </w:rPr>
    </w:lvl>
  </w:abstractNum>
  <w:abstractNum w:abstractNumId="3">
    <w:nsid w:val="00000005"/>
    <w:multiLevelType w:val="multilevel"/>
    <w:tmpl w:val="00000005"/>
    <w:name w:val="WW8Num30"/>
    <w:lvl w:ilvl="0">
      <w:start w:val="3"/>
      <w:numFmt w:val="decimal"/>
      <w:lvlText w:val="3.%1."/>
      <w:lvlJc w:val="left"/>
      <w:pPr>
        <w:tabs>
          <w:tab w:val="num" w:pos="426"/>
        </w:tabs>
        <w:ind w:left="426" w:hanging="360"/>
      </w:p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3."/>
      <w:lvlJc w:val="left"/>
      <w:pPr>
        <w:tabs>
          <w:tab w:val="num" w:pos="1146"/>
        </w:tabs>
        <w:ind w:left="1146" w:hanging="360"/>
      </w:pPr>
    </w:lvl>
    <w:lvl w:ilvl="3">
      <w:start w:val="1"/>
      <w:numFmt w:val="decimal"/>
      <w:lvlText w:val="%4."/>
      <w:lvlJc w:val="left"/>
      <w:pPr>
        <w:tabs>
          <w:tab w:val="num" w:pos="1506"/>
        </w:tabs>
        <w:ind w:left="1506" w:hanging="360"/>
      </w:pPr>
    </w:lvl>
    <w:lvl w:ilvl="4">
      <w:start w:val="1"/>
      <w:numFmt w:val="decimal"/>
      <w:lvlText w:val="%5."/>
      <w:lvlJc w:val="left"/>
      <w:pPr>
        <w:tabs>
          <w:tab w:val="num" w:pos="1866"/>
        </w:tabs>
        <w:ind w:left="1866" w:hanging="360"/>
      </w:pPr>
    </w:lvl>
    <w:lvl w:ilvl="5">
      <w:start w:val="1"/>
      <w:numFmt w:val="decimal"/>
      <w:lvlText w:val="%6."/>
      <w:lvlJc w:val="left"/>
      <w:pPr>
        <w:tabs>
          <w:tab w:val="num" w:pos="2226"/>
        </w:tabs>
        <w:ind w:left="2226" w:hanging="360"/>
      </w:pPr>
    </w:lvl>
    <w:lvl w:ilvl="6">
      <w:start w:val="1"/>
      <w:numFmt w:val="decimal"/>
      <w:lvlText w:val="%7."/>
      <w:lvlJc w:val="left"/>
      <w:pPr>
        <w:tabs>
          <w:tab w:val="num" w:pos="2586"/>
        </w:tabs>
        <w:ind w:left="2586" w:hanging="360"/>
      </w:pPr>
    </w:lvl>
    <w:lvl w:ilvl="7">
      <w:start w:val="1"/>
      <w:numFmt w:val="decimal"/>
      <w:lvlText w:val="%8."/>
      <w:lvlJc w:val="left"/>
      <w:pPr>
        <w:tabs>
          <w:tab w:val="num" w:pos="2946"/>
        </w:tabs>
        <w:ind w:left="2946" w:hanging="360"/>
      </w:pPr>
    </w:lvl>
    <w:lvl w:ilvl="8">
      <w:start w:val="1"/>
      <w:numFmt w:val="decimal"/>
      <w:lvlText w:val="%9."/>
      <w:lvlJc w:val="left"/>
      <w:pPr>
        <w:tabs>
          <w:tab w:val="num" w:pos="3306"/>
        </w:tabs>
        <w:ind w:left="3306" w:hanging="360"/>
      </w:pPr>
    </w:lvl>
  </w:abstractNum>
  <w:abstractNum w:abstractNumId="4">
    <w:nsid w:val="00000006"/>
    <w:multiLevelType w:val="multilevel"/>
    <w:tmpl w:val="00000006"/>
    <w:name w:val="WW8Num9"/>
    <w:lvl w:ilvl="0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7"/>
    <w:multiLevelType w:val="multilevel"/>
    <w:tmpl w:val="00000007"/>
    <w:name w:val="WW8Num10"/>
    <w:lvl w:ilvl="0">
      <w:start w:val="1"/>
      <w:numFmt w:val="bullet"/>
      <w:lvlText w:val="‒"/>
      <w:lvlJc w:val="left"/>
      <w:pPr>
        <w:tabs>
          <w:tab w:val="num" w:pos="348"/>
        </w:tabs>
        <w:ind w:left="348" w:hanging="360"/>
      </w:pPr>
      <w:rPr>
        <w:rFonts w:ascii="DejaVu Sans" w:hAnsi="DejaVu Sans" w:cs="Times New Roman"/>
      </w:rPr>
    </w:lvl>
    <w:lvl w:ilvl="1">
      <w:start w:val="1"/>
      <w:numFmt w:val="bullet"/>
      <w:lvlText w:val="◦"/>
      <w:lvlJc w:val="left"/>
      <w:pPr>
        <w:tabs>
          <w:tab w:val="num" w:pos="708"/>
        </w:tabs>
        <w:ind w:left="708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068"/>
        </w:tabs>
        <w:ind w:left="1068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428"/>
        </w:tabs>
        <w:ind w:left="1428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1788"/>
        </w:tabs>
        <w:ind w:left="1788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148"/>
        </w:tabs>
        <w:ind w:left="2148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508"/>
        </w:tabs>
        <w:ind w:left="2508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2868"/>
        </w:tabs>
        <w:ind w:left="2868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228"/>
        </w:tabs>
        <w:ind w:left="3228" w:hanging="360"/>
      </w:pPr>
      <w:rPr>
        <w:rFonts w:ascii="OpenSymbol" w:hAnsi="OpenSymbol" w:cs="Courier New"/>
      </w:rPr>
    </w:lvl>
  </w:abstractNum>
  <w:abstractNum w:abstractNumId="6">
    <w:nsid w:val="00000008"/>
    <w:multiLevelType w:val="multilevel"/>
    <w:tmpl w:val="00000008"/>
    <w:name w:val="WW8Num11"/>
    <w:lvl w:ilvl="0">
      <w:start w:val="6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9"/>
    <w:multiLevelType w:val="multilevel"/>
    <w:tmpl w:val="00000009"/>
    <w:name w:val="WW8Num15"/>
    <w:lvl w:ilvl="0">
      <w:start w:val="1"/>
      <w:numFmt w:val="bullet"/>
      <w:lvlText w:val="‒"/>
      <w:lvlJc w:val="left"/>
      <w:pPr>
        <w:tabs>
          <w:tab w:val="num" w:pos="482"/>
        </w:tabs>
        <w:ind w:left="482" w:hanging="360"/>
      </w:pPr>
      <w:rPr>
        <w:rFonts w:ascii="DejaVu Sans" w:hAnsi="DejaVu Sans" w:cs="Times New Roman"/>
      </w:rPr>
    </w:lvl>
    <w:lvl w:ilvl="1">
      <w:start w:val="1"/>
      <w:numFmt w:val="bullet"/>
      <w:lvlText w:val="◦"/>
      <w:lvlJc w:val="left"/>
      <w:pPr>
        <w:tabs>
          <w:tab w:val="num" w:pos="842"/>
        </w:tabs>
        <w:ind w:left="842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202"/>
        </w:tabs>
        <w:ind w:left="1202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562"/>
        </w:tabs>
        <w:ind w:left="1562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1922"/>
        </w:tabs>
        <w:ind w:left="1922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282"/>
        </w:tabs>
        <w:ind w:left="2282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642"/>
        </w:tabs>
        <w:ind w:left="2642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002"/>
        </w:tabs>
        <w:ind w:left="3002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362"/>
        </w:tabs>
        <w:ind w:left="3362" w:hanging="360"/>
      </w:pPr>
      <w:rPr>
        <w:rFonts w:ascii="OpenSymbol" w:hAnsi="OpenSymbol" w:cs="Courier New"/>
      </w:rPr>
    </w:lvl>
  </w:abstractNum>
  <w:abstractNum w:abstractNumId="8">
    <w:nsid w:val="0000000A"/>
    <w:multiLevelType w:val="multilevel"/>
    <w:tmpl w:val="0000000A"/>
    <w:name w:val="WW8Num12"/>
    <w:lvl w:ilvl="0">
      <w:start w:val="1"/>
      <w:numFmt w:val="bullet"/>
      <w:lvlText w:val="‒"/>
      <w:lvlJc w:val="left"/>
      <w:pPr>
        <w:tabs>
          <w:tab w:val="num" w:pos="348"/>
        </w:tabs>
        <w:ind w:left="348" w:hanging="360"/>
      </w:pPr>
      <w:rPr>
        <w:rFonts w:ascii="DejaVu Sans" w:hAnsi="DejaVu Sans" w:cs="Times New Roman"/>
      </w:rPr>
    </w:lvl>
    <w:lvl w:ilvl="1">
      <w:start w:val="1"/>
      <w:numFmt w:val="bullet"/>
      <w:lvlText w:val="◦"/>
      <w:lvlJc w:val="left"/>
      <w:pPr>
        <w:tabs>
          <w:tab w:val="num" w:pos="708"/>
        </w:tabs>
        <w:ind w:left="70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68"/>
        </w:tabs>
        <w:ind w:left="1068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428"/>
        </w:tabs>
        <w:ind w:left="1428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1788"/>
        </w:tabs>
        <w:ind w:left="178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48"/>
        </w:tabs>
        <w:ind w:left="2148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508"/>
        </w:tabs>
        <w:ind w:left="2508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2868"/>
        </w:tabs>
        <w:ind w:left="286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28"/>
        </w:tabs>
        <w:ind w:left="3228" w:hanging="360"/>
      </w:pPr>
      <w:rPr>
        <w:rFonts w:ascii="OpenSymbol" w:hAnsi="OpenSymbol" w:cs="OpenSymbol"/>
      </w:rPr>
    </w:lvl>
  </w:abstractNum>
  <w:abstractNum w:abstractNumId="9">
    <w:nsid w:val="0000000B"/>
    <w:multiLevelType w:val="multilevel"/>
    <w:tmpl w:val="0000000B"/>
    <w:name w:val="WW8Num16"/>
    <w:lvl w:ilvl="0">
      <w:start w:val="12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C"/>
    <w:multiLevelType w:val="multilevel"/>
    <w:tmpl w:val="0000000C"/>
    <w:name w:val="WW8Num14"/>
    <w:lvl w:ilvl="0">
      <w:start w:val="1"/>
      <w:numFmt w:val="bullet"/>
      <w:lvlText w:val="‒"/>
      <w:lvlJc w:val="left"/>
      <w:pPr>
        <w:tabs>
          <w:tab w:val="num" w:pos="348"/>
        </w:tabs>
        <w:ind w:left="348" w:hanging="360"/>
      </w:pPr>
      <w:rPr>
        <w:rFonts w:ascii="DejaVu Sans" w:hAnsi="DejaVu Sans" w:cs="Times New Roman"/>
      </w:rPr>
    </w:lvl>
    <w:lvl w:ilvl="1">
      <w:start w:val="1"/>
      <w:numFmt w:val="bullet"/>
      <w:lvlText w:val="◦"/>
      <w:lvlJc w:val="left"/>
      <w:pPr>
        <w:tabs>
          <w:tab w:val="num" w:pos="708"/>
        </w:tabs>
        <w:ind w:left="70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68"/>
        </w:tabs>
        <w:ind w:left="1068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428"/>
        </w:tabs>
        <w:ind w:left="1428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1788"/>
        </w:tabs>
        <w:ind w:left="178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48"/>
        </w:tabs>
        <w:ind w:left="2148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508"/>
        </w:tabs>
        <w:ind w:left="2508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2868"/>
        </w:tabs>
        <w:ind w:left="286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28"/>
        </w:tabs>
        <w:ind w:left="3228" w:hanging="360"/>
      </w:pPr>
      <w:rPr>
        <w:rFonts w:ascii="OpenSymbol" w:hAnsi="OpenSymbol" w:cs="OpenSymbol"/>
      </w:rPr>
    </w:lvl>
  </w:abstractNum>
  <w:abstractNum w:abstractNumId="11">
    <w:nsid w:val="0000000D"/>
    <w:multiLevelType w:val="multilevel"/>
    <w:tmpl w:val="0000000D"/>
    <w:name w:val="WW8Num13"/>
    <w:lvl w:ilvl="0">
      <w:start w:val="1"/>
      <w:numFmt w:val="bullet"/>
      <w:lvlText w:val="‒"/>
      <w:lvlJc w:val="left"/>
      <w:pPr>
        <w:tabs>
          <w:tab w:val="num" w:pos="348"/>
        </w:tabs>
        <w:ind w:left="348" w:hanging="360"/>
      </w:pPr>
      <w:rPr>
        <w:rFonts w:ascii="DejaVu Sans" w:hAnsi="DejaVu Sans" w:cs="Times New Roman"/>
      </w:rPr>
    </w:lvl>
    <w:lvl w:ilvl="1">
      <w:start w:val="1"/>
      <w:numFmt w:val="bullet"/>
      <w:lvlText w:val="◦"/>
      <w:lvlJc w:val="left"/>
      <w:pPr>
        <w:tabs>
          <w:tab w:val="num" w:pos="708"/>
        </w:tabs>
        <w:ind w:left="708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068"/>
        </w:tabs>
        <w:ind w:left="1068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428"/>
        </w:tabs>
        <w:ind w:left="1428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1788"/>
        </w:tabs>
        <w:ind w:left="1788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148"/>
        </w:tabs>
        <w:ind w:left="2148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508"/>
        </w:tabs>
        <w:ind w:left="2508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2868"/>
        </w:tabs>
        <w:ind w:left="2868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228"/>
        </w:tabs>
        <w:ind w:left="3228" w:hanging="360"/>
      </w:pPr>
      <w:rPr>
        <w:rFonts w:ascii="OpenSymbol" w:hAnsi="OpenSymbol" w:cs="Courier New"/>
      </w:rPr>
    </w:lvl>
  </w:abstractNum>
  <w:abstractNum w:abstractNumId="12">
    <w:nsid w:val="0000000E"/>
    <w:multiLevelType w:val="multilevel"/>
    <w:tmpl w:val="0000000E"/>
    <w:name w:val="WW8Num17"/>
    <w:lvl w:ilvl="0">
      <w:start w:val="13"/>
      <w:numFmt w:val="decimal"/>
      <w:lvlText w:val="4.%1."/>
      <w:lvlJc w:val="left"/>
      <w:pPr>
        <w:tabs>
          <w:tab w:val="num" w:pos="348"/>
        </w:tabs>
        <w:ind w:left="348" w:hanging="360"/>
      </w:pPr>
    </w:lvl>
    <w:lvl w:ilvl="1">
      <w:start w:val="1"/>
      <w:numFmt w:val="decimal"/>
      <w:lvlText w:val="%2."/>
      <w:lvlJc w:val="left"/>
      <w:pPr>
        <w:tabs>
          <w:tab w:val="num" w:pos="708"/>
        </w:tabs>
        <w:ind w:left="708" w:hanging="360"/>
      </w:pPr>
    </w:lvl>
    <w:lvl w:ilvl="2">
      <w:start w:val="1"/>
      <w:numFmt w:val="decimal"/>
      <w:lvlText w:val="%3."/>
      <w:lvlJc w:val="left"/>
      <w:pPr>
        <w:tabs>
          <w:tab w:val="num" w:pos="1068"/>
        </w:tabs>
        <w:ind w:left="1068" w:hanging="360"/>
      </w:pPr>
    </w:lvl>
    <w:lvl w:ilvl="3">
      <w:start w:val="1"/>
      <w:numFmt w:val="decimal"/>
      <w:lvlText w:val="%4."/>
      <w:lvlJc w:val="left"/>
      <w:pPr>
        <w:tabs>
          <w:tab w:val="num" w:pos="1428"/>
        </w:tabs>
        <w:ind w:left="1428" w:hanging="360"/>
      </w:pPr>
    </w:lvl>
    <w:lvl w:ilvl="4">
      <w:start w:val="1"/>
      <w:numFmt w:val="decimal"/>
      <w:lvlText w:val="%5."/>
      <w:lvlJc w:val="left"/>
      <w:pPr>
        <w:tabs>
          <w:tab w:val="num" w:pos="1788"/>
        </w:tabs>
        <w:ind w:left="1788" w:hanging="360"/>
      </w:pPr>
    </w:lvl>
    <w:lvl w:ilvl="5">
      <w:start w:val="1"/>
      <w:numFmt w:val="decimal"/>
      <w:lvlText w:val="%6."/>
      <w:lvlJc w:val="left"/>
      <w:pPr>
        <w:tabs>
          <w:tab w:val="num" w:pos="2148"/>
        </w:tabs>
        <w:ind w:left="2148" w:hanging="360"/>
      </w:pPr>
    </w:lvl>
    <w:lvl w:ilvl="6">
      <w:start w:val="1"/>
      <w:numFmt w:val="decimal"/>
      <w:lvlText w:val="%7."/>
      <w:lvlJc w:val="left"/>
      <w:pPr>
        <w:tabs>
          <w:tab w:val="num" w:pos="2508"/>
        </w:tabs>
        <w:ind w:left="2508" w:hanging="360"/>
      </w:pPr>
    </w:lvl>
    <w:lvl w:ilvl="7">
      <w:start w:val="1"/>
      <w:numFmt w:val="decimal"/>
      <w:lvlText w:val="%8."/>
      <w:lvlJc w:val="left"/>
      <w:pPr>
        <w:tabs>
          <w:tab w:val="num" w:pos="2868"/>
        </w:tabs>
        <w:ind w:left="2868" w:hanging="360"/>
      </w:pPr>
    </w:lvl>
    <w:lvl w:ilvl="8">
      <w:start w:val="1"/>
      <w:numFmt w:val="decimal"/>
      <w:lvlText w:val="%9."/>
      <w:lvlJc w:val="left"/>
      <w:pPr>
        <w:tabs>
          <w:tab w:val="num" w:pos="3228"/>
        </w:tabs>
        <w:ind w:left="3228" w:hanging="360"/>
      </w:pPr>
    </w:lvl>
  </w:abstractNum>
  <w:abstractNum w:abstractNumId="13">
    <w:nsid w:val="0000000F"/>
    <w:multiLevelType w:val="multilevel"/>
    <w:tmpl w:val="0000000F"/>
    <w:name w:val="WW8Num18"/>
    <w:lvl w:ilvl="0">
      <w:start w:val="1"/>
      <w:numFmt w:val="bullet"/>
      <w:lvlText w:val="‒"/>
      <w:lvlJc w:val="left"/>
      <w:pPr>
        <w:tabs>
          <w:tab w:val="num" w:pos="348"/>
        </w:tabs>
        <w:ind w:left="348" w:hanging="360"/>
      </w:pPr>
      <w:rPr>
        <w:rFonts w:ascii="DejaVu Sans" w:hAnsi="DejaVu Sans" w:cs="Times New Roman"/>
      </w:rPr>
    </w:lvl>
    <w:lvl w:ilvl="1">
      <w:start w:val="1"/>
      <w:numFmt w:val="bullet"/>
      <w:lvlText w:val="◦"/>
      <w:lvlJc w:val="left"/>
      <w:pPr>
        <w:tabs>
          <w:tab w:val="num" w:pos="708"/>
        </w:tabs>
        <w:ind w:left="708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068"/>
        </w:tabs>
        <w:ind w:left="1068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428"/>
        </w:tabs>
        <w:ind w:left="1428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1788"/>
        </w:tabs>
        <w:ind w:left="1788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148"/>
        </w:tabs>
        <w:ind w:left="2148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508"/>
        </w:tabs>
        <w:ind w:left="2508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2868"/>
        </w:tabs>
        <w:ind w:left="2868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228"/>
        </w:tabs>
        <w:ind w:left="3228" w:hanging="360"/>
      </w:pPr>
      <w:rPr>
        <w:rFonts w:ascii="OpenSymbol" w:hAnsi="OpenSymbol" w:cs="Courier New"/>
      </w:rPr>
    </w:lvl>
  </w:abstractNum>
  <w:abstractNum w:abstractNumId="14">
    <w:nsid w:val="00000010"/>
    <w:multiLevelType w:val="multilevel"/>
    <w:tmpl w:val="00000010"/>
    <w:name w:val="WW8Num29"/>
    <w:lvl w:ilvl="0">
      <w:start w:val="1"/>
      <w:numFmt w:val="bullet"/>
      <w:lvlText w:val="‒"/>
      <w:lvlJc w:val="left"/>
      <w:pPr>
        <w:tabs>
          <w:tab w:val="num" w:pos="348"/>
        </w:tabs>
        <w:ind w:left="348" w:hanging="360"/>
      </w:pPr>
      <w:rPr>
        <w:rFonts w:ascii="DejaVu Sans" w:hAnsi="DejaVu Sans" w:cs="Times New Roman"/>
      </w:rPr>
    </w:lvl>
    <w:lvl w:ilvl="1">
      <w:start w:val="1"/>
      <w:numFmt w:val="bullet"/>
      <w:lvlText w:val="◦"/>
      <w:lvlJc w:val="left"/>
      <w:pPr>
        <w:tabs>
          <w:tab w:val="num" w:pos="708"/>
        </w:tabs>
        <w:ind w:left="708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068"/>
        </w:tabs>
        <w:ind w:left="1068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428"/>
        </w:tabs>
        <w:ind w:left="1428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1788"/>
        </w:tabs>
        <w:ind w:left="1788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148"/>
        </w:tabs>
        <w:ind w:left="2148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508"/>
        </w:tabs>
        <w:ind w:left="2508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2868"/>
        </w:tabs>
        <w:ind w:left="2868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228"/>
        </w:tabs>
        <w:ind w:left="3228" w:hanging="360"/>
      </w:pPr>
      <w:rPr>
        <w:rFonts w:ascii="OpenSymbol" w:hAnsi="OpenSymbol" w:cs="Courier New"/>
      </w:rPr>
    </w:lvl>
  </w:abstractNum>
  <w:abstractNum w:abstractNumId="15">
    <w:nsid w:val="00000011"/>
    <w:multiLevelType w:val="multilevel"/>
    <w:tmpl w:val="00000011"/>
    <w:name w:val="WW8Num19"/>
    <w:lvl w:ilvl="0">
      <w:start w:val="1"/>
      <w:numFmt w:val="decimal"/>
      <w:lvlText w:val="5.%1."/>
      <w:lvlJc w:val="left"/>
      <w:pPr>
        <w:tabs>
          <w:tab w:val="num" w:pos="348"/>
        </w:tabs>
        <w:ind w:left="348" w:hanging="360"/>
      </w:pPr>
    </w:lvl>
    <w:lvl w:ilvl="1">
      <w:start w:val="1"/>
      <w:numFmt w:val="bullet"/>
      <w:lvlText w:val="◦"/>
      <w:lvlJc w:val="left"/>
      <w:pPr>
        <w:tabs>
          <w:tab w:val="num" w:pos="708"/>
        </w:tabs>
        <w:ind w:left="70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68"/>
        </w:tabs>
        <w:ind w:left="1068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428"/>
        </w:tabs>
        <w:ind w:left="1428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1788"/>
        </w:tabs>
        <w:ind w:left="178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48"/>
        </w:tabs>
        <w:ind w:left="2148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508"/>
        </w:tabs>
        <w:ind w:left="2508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2868"/>
        </w:tabs>
        <w:ind w:left="286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28"/>
        </w:tabs>
        <w:ind w:left="3228" w:hanging="360"/>
      </w:pPr>
      <w:rPr>
        <w:rFonts w:ascii="OpenSymbol" w:hAnsi="OpenSymbol" w:cs="OpenSymbol"/>
      </w:rPr>
    </w:lvl>
  </w:abstractNum>
  <w:abstractNum w:abstractNumId="16">
    <w:nsid w:val="00000012"/>
    <w:multiLevelType w:val="multilevel"/>
    <w:tmpl w:val="00000012"/>
    <w:name w:val="WW8Num20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DejaVu Sans" w:hAnsi="DejaVu Sans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7">
    <w:nsid w:val="00000013"/>
    <w:multiLevelType w:val="multilevel"/>
    <w:tmpl w:val="00000013"/>
    <w:name w:val="WW8Num25"/>
    <w:lvl w:ilvl="0">
      <w:start w:val="1"/>
      <w:numFmt w:val="decimal"/>
      <w:lvlText w:val="6.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8">
    <w:nsid w:val="00000014"/>
    <w:multiLevelType w:val="multilevel"/>
    <w:tmpl w:val="00000014"/>
    <w:name w:val="WW8Num21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DejaVu Sans" w:hAnsi="DejaVu Sans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9">
    <w:nsid w:val="00000015"/>
    <w:multiLevelType w:val="multilevel"/>
    <w:tmpl w:val="00000015"/>
    <w:name w:val="WW8Num22"/>
    <w:lvl w:ilvl="0">
      <w:start w:val="5"/>
      <w:numFmt w:val="decimal"/>
      <w:lvlText w:val="6.%1."/>
      <w:lvlJc w:val="left"/>
      <w:pPr>
        <w:tabs>
          <w:tab w:val="num" w:pos="370"/>
        </w:tabs>
        <w:ind w:left="370" w:hanging="360"/>
      </w:pPr>
    </w:lvl>
    <w:lvl w:ilvl="1">
      <w:start w:val="1"/>
      <w:numFmt w:val="decimal"/>
      <w:lvlText w:val="%2."/>
      <w:lvlJc w:val="left"/>
      <w:pPr>
        <w:tabs>
          <w:tab w:val="num" w:pos="730"/>
        </w:tabs>
        <w:ind w:left="730" w:hanging="360"/>
      </w:pPr>
    </w:lvl>
    <w:lvl w:ilvl="2">
      <w:start w:val="1"/>
      <w:numFmt w:val="decimal"/>
      <w:lvlText w:val="%3."/>
      <w:lvlJc w:val="left"/>
      <w:pPr>
        <w:tabs>
          <w:tab w:val="num" w:pos="1090"/>
        </w:tabs>
        <w:ind w:left="1090" w:hanging="360"/>
      </w:pPr>
    </w:lvl>
    <w:lvl w:ilvl="3">
      <w:start w:val="1"/>
      <w:numFmt w:val="decimal"/>
      <w:lvlText w:val="%4."/>
      <w:lvlJc w:val="left"/>
      <w:pPr>
        <w:tabs>
          <w:tab w:val="num" w:pos="1450"/>
        </w:tabs>
        <w:ind w:left="1450" w:hanging="360"/>
      </w:pPr>
    </w:lvl>
    <w:lvl w:ilvl="4">
      <w:start w:val="1"/>
      <w:numFmt w:val="decimal"/>
      <w:lvlText w:val="%5."/>
      <w:lvlJc w:val="left"/>
      <w:pPr>
        <w:tabs>
          <w:tab w:val="num" w:pos="1810"/>
        </w:tabs>
        <w:ind w:left="1810" w:hanging="360"/>
      </w:pPr>
    </w:lvl>
    <w:lvl w:ilvl="5">
      <w:start w:val="1"/>
      <w:numFmt w:val="decimal"/>
      <w:lvlText w:val="%6."/>
      <w:lvlJc w:val="left"/>
      <w:pPr>
        <w:tabs>
          <w:tab w:val="num" w:pos="2170"/>
        </w:tabs>
        <w:ind w:left="2170" w:hanging="360"/>
      </w:pPr>
    </w:lvl>
    <w:lvl w:ilvl="6">
      <w:start w:val="1"/>
      <w:numFmt w:val="decimal"/>
      <w:lvlText w:val="%7."/>
      <w:lvlJc w:val="left"/>
      <w:pPr>
        <w:tabs>
          <w:tab w:val="num" w:pos="2530"/>
        </w:tabs>
        <w:ind w:left="2530" w:hanging="360"/>
      </w:pPr>
    </w:lvl>
    <w:lvl w:ilvl="7">
      <w:start w:val="1"/>
      <w:numFmt w:val="decimal"/>
      <w:lvlText w:val="%8."/>
      <w:lvlJc w:val="left"/>
      <w:pPr>
        <w:tabs>
          <w:tab w:val="num" w:pos="2890"/>
        </w:tabs>
        <w:ind w:left="2890" w:hanging="360"/>
      </w:pPr>
    </w:lvl>
    <w:lvl w:ilvl="8">
      <w:start w:val="1"/>
      <w:numFmt w:val="decimal"/>
      <w:lvlText w:val="%9."/>
      <w:lvlJc w:val="left"/>
      <w:pPr>
        <w:tabs>
          <w:tab w:val="num" w:pos="3250"/>
        </w:tabs>
        <w:ind w:left="3250" w:hanging="360"/>
      </w:pPr>
    </w:lvl>
  </w:abstractNum>
  <w:abstractNum w:abstractNumId="20">
    <w:nsid w:val="00000016"/>
    <w:multiLevelType w:val="singleLevel"/>
    <w:tmpl w:val="00000016"/>
    <w:name w:val="WW8Num23"/>
    <w:lvl w:ilvl="0">
      <w:start w:val="1"/>
      <w:numFmt w:val="bullet"/>
      <w:lvlText w:val="‒"/>
      <w:lvlJc w:val="left"/>
      <w:pPr>
        <w:tabs>
          <w:tab w:val="num" w:pos="370"/>
        </w:tabs>
        <w:ind w:left="370" w:hanging="360"/>
      </w:pPr>
      <w:rPr>
        <w:rFonts w:ascii="DejaVu Sans" w:hAnsi="DejaVu Sans" w:cs="OpenSymbol"/>
      </w:rPr>
    </w:lvl>
  </w:abstractNum>
  <w:abstractNum w:abstractNumId="21">
    <w:nsid w:val="00000017"/>
    <w:multiLevelType w:val="multilevel"/>
    <w:tmpl w:val="00000017"/>
    <w:name w:val="WW8Num24"/>
    <w:lvl w:ilvl="0">
      <w:start w:val="6"/>
      <w:numFmt w:val="decimal"/>
      <w:lvlText w:val="6.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00000018"/>
    <w:multiLevelType w:val="multilevel"/>
    <w:tmpl w:val="00000018"/>
    <w:name w:val="WW8Num2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‒"/>
      <w:lvlJc w:val="left"/>
      <w:pPr>
        <w:tabs>
          <w:tab w:val="num" w:pos="1080"/>
        </w:tabs>
        <w:ind w:left="1080" w:hanging="360"/>
      </w:pPr>
      <w:rPr>
        <w:rFonts w:ascii="DejaVu Sans" w:hAnsi="DejaVu Sans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3">
    <w:nsid w:val="00000019"/>
    <w:multiLevelType w:val="multilevel"/>
    <w:tmpl w:val="00000019"/>
    <w:name w:val="WW8Num27"/>
    <w:lvl w:ilvl="0">
      <w:start w:val="1"/>
      <w:numFmt w:val="decimal"/>
      <w:lvlText w:val="9.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8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>
    <w:nsid w:val="0000001A"/>
    <w:multiLevelType w:val="multilevel"/>
    <w:tmpl w:val="0000001A"/>
    <w:name w:val="WW8Num31"/>
    <w:lvl w:ilvl="0">
      <w:start w:val="1"/>
      <w:numFmt w:val="decimal"/>
      <w:lvlText w:val="9.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8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0000001B"/>
    <w:multiLevelType w:val="multilevel"/>
    <w:tmpl w:val="0000001B"/>
    <w:name w:val="WW8Num28"/>
    <w:lvl w:ilvl="0">
      <w:start w:val="1"/>
      <w:numFmt w:val="bullet"/>
      <w:lvlText w:val="‒"/>
      <w:lvlJc w:val="left"/>
      <w:pPr>
        <w:tabs>
          <w:tab w:val="num" w:pos="370"/>
        </w:tabs>
        <w:ind w:left="370" w:hanging="360"/>
      </w:pPr>
      <w:rPr>
        <w:rFonts w:ascii="DejaVu Sans" w:hAnsi="DejaVu Sans" w:cs="Times New Roman"/>
      </w:rPr>
    </w:lvl>
    <w:lvl w:ilvl="1">
      <w:start w:val="1"/>
      <w:numFmt w:val="bullet"/>
      <w:lvlText w:val="◦"/>
      <w:lvlJc w:val="left"/>
      <w:pPr>
        <w:tabs>
          <w:tab w:val="num" w:pos="730"/>
        </w:tabs>
        <w:ind w:left="73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90"/>
        </w:tabs>
        <w:ind w:left="109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450"/>
        </w:tabs>
        <w:ind w:left="145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1810"/>
        </w:tabs>
        <w:ind w:left="181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70"/>
        </w:tabs>
        <w:ind w:left="217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530"/>
        </w:tabs>
        <w:ind w:left="253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2890"/>
        </w:tabs>
        <w:ind w:left="289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50"/>
        </w:tabs>
        <w:ind w:left="3250" w:hanging="360"/>
      </w:pPr>
      <w:rPr>
        <w:rFonts w:ascii="OpenSymbol" w:hAnsi="OpenSymbol" w:cs="OpenSymbol"/>
      </w:rPr>
    </w:lvl>
  </w:abstractNum>
  <w:abstractNum w:abstractNumId="26">
    <w:nsid w:val="0000001C"/>
    <w:multiLevelType w:val="multilevel"/>
    <w:tmpl w:val="0000001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7">
    <w:nsid w:val="0000001D"/>
    <w:multiLevelType w:val="multilevel"/>
    <w:tmpl w:val="0000001D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DejaVu Sans" w:hAnsi="DejaVu San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8">
    <w:nsid w:val="0000001E"/>
    <w:multiLevelType w:val="multilevel"/>
    <w:tmpl w:val="0000001E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DejaVu Sans" w:hAnsi="DejaVu San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9">
    <w:nsid w:val="0000001F"/>
    <w:multiLevelType w:val="multilevel"/>
    <w:tmpl w:val="0000001F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DejaVu Sans" w:hAnsi="DejaVu San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0">
    <w:nsid w:val="033B3057"/>
    <w:multiLevelType w:val="hybridMultilevel"/>
    <w:tmpl w:val="4A04C80A"/>
    <w:lvl w:ilvl="0" w:tplc="9E4C49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39924518"/>
    <w:multiLevelType w:val="hybridMultilevel"/>
    <w:tmpl w:val="6E38F268"/>
    <w:lvl w:ilvl="0" w:tplc="A5A417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140C14"/>
    <w:multiLevelType w:val="hybridMultilevel"/>
    <w:tmpl w:val="41B2B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3157AC"/>
    <w:multiLevelType w:val="hybridMultilevel"/>
    <w:tmpl w:val="7194B5BC"/>
    <w:lvl w:ilvl="0" w:tplc="3D648B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</w:num>
  <w:num w:numId="2">
    <w:abstractNumId w:val="26"/>
  </w:num>
  <w:num w:numId="3">
    <w:abstractNumId w:val="1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7"/>
  </w:num>
  <w:num w:numId="6">
    <w:abstractNumId w:val="28"/>
  </w:num>
  <w:num w:numId="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8"/>
  </w:num>
  <w:num w:numId="14">
    <w:abstractNumId w:val="9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1"/>
  </w:num>
  <w:num w:numId="17">
    <w:abstractNumId w:val="1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4"/>
  </w:num>
  <w:num w:numId="20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6"/>
  </w:num>
  <w:num w:numId="2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8"/>
  </w:num>
  <w:num w:numId="24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  <w:num w:numId="26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32"/>
  </w:num>
  <w:num w:numId="32">
    <w:abstractNumId w:val="31"/>
  </w:num>
  <w:num w:numId="33">
    <w:abstractNumId w:val="30"/>
  </w:num>
  <w:num w:numId="34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00FA"/>
    <w:rsid w:val="00027CBB"/>
    <w:rsid w:val="000569A6"/>
    <w:rsid w:val="002A56E0"/>
    <w:rsid w:val="002F7DC9"/>
    <w:rsid w:val="00380F39"/>
    <w:rsid w:val="0052743E"/>
    <w:rsid w:val="0074265B"/>
    <w:rsid w:val="00847EB5"/>
    <w:rsid w:val="008700FA"/>
    <w:rsid w:val="00985C8F"/>
    <w:rsid w:val="009A546F"/>
    <w:rsid w:val="009D026A"/>
    <w:rsid w:val="00A52766"/>
    <w:rsid w:val="00B966BD"/>
    <w:rsid w:val="00BE4B3F"/>
    <w:rsid w:val="00C42AB1"/>
    <w:rsid w:val="00DA4FF8"/>
    <w:rsid w:val="00E635FF"/>
    <w:rsid w:val="00E76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0FA"/>
    <w:pPr>
      <w:widowControl w:val="0"/>
      <w:suppressAutoHyphens/>
      <w:spacing w:after="0" w:line="240" w:lineRule="auto"/>
    </w:pPr>
    <w:rPr>
      <w:rFonts w:ascii="Times New Roman" w:eastAsia="DejaVu Sans Condensed" w:hAnsi="Times New Roman" w:cs="DejaVu Sans Condensed"/>
      <w:color w:val="000000"/>
      <w:kern w:val="2"/>
      <w:sz w:val="26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8700FA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8700FA"/>
    <w:rPr>
      <w:rFonts w:ascii="Times New Roman" w:eastAsia="DejaVu Sans Condensed" w:hAnsi="Times New Roman" w:cs="DejaVu Sans Condensed"/>
      <w:color w:val="000000"/>
      <w:kern w:val="2"/>
      <w:sz w:val="26"/>
      <w:szCs w:val="24"/>
      <w:lang w:val="en-US" w:bidi="en-US"/>
    </w:rPr>
  </w:style>
  <w:style w:type="paragraph" w:styleId="a5">
    <w:name w:val="List Paragraph"/>
    <w:basedOn w:val="a"/>
    <w:uiPriority w:val="34"/>
    <w:qFormat/>
    <w:rsid w:val="009D026A"/>
    <w:pPr>
      <w:ind w:left="720"/>
      <w:contextualSpacing/>
    </w:pPr>
  </w:style>
  <w:style w:type="table" w:styleId="a6">
    <w:name w:val="Table Grid"/>
    <w:basedOn w:val="a1"/>
    <w:uiPriority w:val="59"/>
    <w:rsid w:val="002F7D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76CF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6CF6"/>
    <w:rPr>
      <w:rFonts w:ascii="Tahoma" w:eastAsia="DejaVu Sans Condensed" w:hAnsi="Tahoma" w:cs="Tahoma"/>
      <w:color w:val="000000"/>
      <w:kern w:val="2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1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7BBDC-DFF9-4DDE-B2D4-554E16B4E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2719</Words>
  <Characters>15502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Детсад №2</cp:lastModifiedBy>
  <cp:revision>9</cp:revision>
  <cp:lastPrinted>2015-06-02T13:46:00Z</cp:lastPrinted>
  <dcterms:created xsi:type="dcterms:W3CDTF">2015-02-17T17:56:00Z</dcterms:created>
  <dcterms:modified xsi:type="dcterms:W3CDTF">2015-06-02T14:05:00Z</dcterms:modified>
</cp:coreProperties>
</file>