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2DF" w:rsidRDefault="004E52DF" w:rsidP="004E52DF">
      <w:pPr>
        <w:pStyle w:val="a7"/>
        <w:ind w:left="644"/>
        <w:rPr>
          <w:rFonts w:ascii="Times New Roman" w:hAnsi="Times New Roman"/>
          <w:b/>
          <w:sz w:val="28"/>
          <w:szCs w:val="28"/>
        </w:rPr>
      </w:pPr>
    </w:p>
    <w:p w:rsidR="004E52DF" w:rsidRDefault="004E52DF" w:rsidP="004E52DF">
      <w:pPr>
        <w:jc w:val="center"/>
        <w:rPr>
          <w:rFonts w:eastAsiaTheme="minorHAnsi"/>
          <w:b/>
          <w:bCs/>
          <w:noProof/>
          <w:color w:val="000000"/>
          <w:sz w:val="26"/>
          <w:szCs w:val="26"/>
        </w:rPr>
      </w:pPr>
    </w:p>
    <w:p w:rsidR="004E52DF" w:rsidRDefault="004E52DF" w:rsidP="004E52DF">
      <w:pPr>
        <w:jc w:val="center"/>
        <w:rPr>
          <w:rFonts w:eastAsiaTheme="minorHAnsi"/>
          <w:b/>
          <w:bCs/>
          <w:noProof/>
          <w:color w:val="000000"/>
          <w:sz w:val="26"/>
          <w:szCs w:val="26"/>
        </w:rPr>
      </w:pPr>
      <w:r>
        <w:rPr>
          <w:rFonts w:eastAsiaTheme="minorHAnsi"/>
          <w:b/>
          <w:bCs/>
          <w:noProof/>
          <w:color w:val="000000"/>
          <w:sz w:val="26"/>
          <w:szCs w:val="26"/>
        </w:rPr>
        <w:drawing>
          <wp:inline distT="0" distB="0" distL="0" distR="0">
            <wp:extent cx="6570345" cy="8492392"/>
            <wp:effectExtent l="19050" t="0" r="1905" b="0"/>
            <wp:docPr id="3" name="Рисунок 2" descr="C:\Documents and Settings\Детсад №2\Мои документы\Мои рисунки\порядок приема\порядок приема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етсад №2\Мои документы\Мои рисунки\порядок приема\порядок приема 001.png"/>
                    <pic:cNvPicPr>
                      <a:picLocks noChangeAspect="1" noChangeArrowheads="1"/>
                    </pic:cNvPicPr>
                  </pic:nvPicPr>
                  <pic:blipFill>
                    <a:blip r:embed="rId5"/>
                    <a:srcRect/>
                    <a:stretch>
                      <a:fillRect/>
                    </a:stretch>
                  </pic:blipFill>
                  <pic:spPr bwMode="auto">
                    <a:xfrm>
                      <a:off x="0" y="0"/>
                      <a:ext cx="6570345" cy="8492392"/>
                    </a:xfrm>
                    <a:prstGeom prst="rect">
                      <a:avLst/>
                    </a:prstGeom>
                    <a:noFill/>
                    <a:ln w="9525">
                      <a:noFill/>
                      <a:miter lim="800000"/>
                      <a:headEnd/>
                      <a:tailEnd/>
                    </a:ln>
                  </pic:spPr>
                </pic:pic>
              </a:graphicData>
            </a:graphic>
          </wp:inline>
        </w:drawing>
      </w:r>
    </w:p>
    <w:p w:rsidR="004E52DF" w:rsidRDefault="004E52DF" w:rsidP="004E52DF">
      <w:pPr>
        <w:jc w:val="center"/>
        <w:rPr>
          <w:rFonts w:eastAsiaTheme="minorHAnsi"/>
          <w:b/>
          <w:bCs/>
          <w:noProof/>
          <w:color w:val="000000"/>
          <w:sz w:val="26"/>
          <w:szCs w:val="26"/>
        </w:rPr>
      </w:pPr>
    </w:p>
    <w:p w:rsidR="004E52DF" w:rsidRDefault="004E52DF" w:rsidP="004E52DF">
      <w:pPr>
        <w:jc w:val="center"/>
        <w:rPr>
          <w:rFonts w:eastAsiaTheme="minorHAnsi"/>
          <w:b/>
          <w:bCs/>
          <w:noProof/>
          <w:color w:val="000000"/>
          <w:sz w:val="26"/>
          <w:szCs w:val="26"/>
        </w:rPr>
      </w:pPr>
    </w:p>
    <w:tbl>
      <w:tblPr>
        <w:tblStyle w:val="aa"/>
        <w:tblW w:w="0" w:type="auto"/>
        <w:tblLook w:val="04A0"/>
      </w:tblPr>
      <w:tblGrid>
        <w:gridCol w:w="10563"/>
      </w:tblGrid>
      <w:tr w:rsidR="004E52DF" w:rsidRPr="004E52DF" w:rsidTr="00A11BB3">
        <w:tc>
          <w:tcPr>
            <w:tcW w:w="10563" w:type="dxa"/>
          </w:tcPr>
          <w:p w:rsidR="00121C1A" w:rsidRDefault="00121C1A" w:rsidP="00A11BB3">
            <w:pPr>
              <w:tabs>
                <w:tab w:val="left" w:pos="10206"/>
                <w:tab w:val="left" w:pos="10490"/>
              </w:tabs>
              <w:spacing w:line="276" w:lineRule="auto"/>
              <w:rPr>
                <w:rFonts w:ascii="Times New Roman" w:hAnsi="Times New Roman" w:cs="Times New Roman"/>
                <w:sz w:val="24"/>
                <w:szCs w:val="24"/>
              </w:rPr>
            </w:pPr>
          </w:p>
          <w:p w:rsidR="004E52DF" w:rsidRPr="004E52DF" w:rsidRDefault="004E52DF" w:rsidP="00A11BB3">
            <w:pPr>
              <w:tabs>
                <w:tab w:val="left" w:pos="10206"/>
                <w:tab w:val="left" w:pos="10490"/>
              </w:tabs>
              <w:spacing w:line="276" w:lineRule="auto"/>
              <w:rPr>
                <w:rFonts w:ascii="Times New Roman" w:hAnsi="Times New Roman" w:cs="Times New Roman"/>
                <w:sz w:val="28"/>
                <w:szCs w:val="28"/>
              </w:rPr>
            </w:pPr>
            <w:r w:rsidRPr="004E52DF">
              <w:rPr>
                <w:rFonts w:ascii="Times New Roman" w:hAnsi="Times New Roman" w:cs="Times New Roman"/>
                <w:sz w:val="24"/>
                <w:szCs w:val="24"/>
              </w:rPr>
              <w:t>Согласовано</w:t>
            </w:r>
            <w:proofErr w:type="gramStart"/>
            <w:r w:rsidRPr="004E52DF">
              <w:rPr>
                <w:rFonts w:ascii="Times New Roman" w:hAnsi="Times New Roman" w:cs="Times New Roman"/>
                <w:sz w:val="24"/>
                <w:szCs w:val="24"/>
              </w:rPr>
              <w:t xml:space="preserve">                                                                        У</w:t>
            </w:r>
            <w:proofErr w:type="gramEnd"/>
            <w:r w:rsidRPr="004E52DF">
              <w:rPr>
                <w:rFonts w:ascii="Times New Roman" w:hAnsi="Times New Roman" w:cs="Times New Roman"/>
                <w:sz w:val="24"/>
                <w:szCs w:val="24"/>
              </w:rPr>
              <w:t>тверждаю</w:t>
            </w:r>
          </w:p>
          <w:p w:rsidR="004E52DF" w:rsidRPr="004E52DF" w:rsidRDefault="004E52DF" w:rsidP="00A11BB3">
            <w:pPr>
              <w:spacing w:line="276" w:lineRule="auto"/>
              <w:rPr>
                <w:rFonts w:ascii="Times New Roman" w:hAnsi="Times New Roman" w:cs="Times New Roman"/>
                <w:sz w:val="24"/>
                <w:szCs w:val="24"/>
              </w:rPr>
            </w:pPr>
            <w:r w:rsidRPr="004E52DF">
              <w:rPr>
                <w:rFonts w:ascii="Times New Roman" w:hAnsi="Times New Roman" w:cs="Times New Roman"/>
                <w:sz w:val="24"/>
                <w:szCs w:val="24"/>
              </w:rPr>
              <w:t>решением родительского комитета</w:t>
            </w:r>
            <w:r w:rsidRPr="004E52DF">
              <w:rPr>
                <w:rFonts w:ascii="Times New Roman" w:hAnsi="Times New Roman" w:cs="Times New Roman"/>
                <w:color w:val="FF0000"/>
                <w:sz w:val="24"/>
                <w:szCs w:val="24"/>
              </w:rPr>
              <w:t xml:space="preserve"> </w:t>
            </w:r>
            <w:r w:rsidRPr="004E52DF">
              <w:rPr>
                <w:rFonts w:ascii="Times New Roman" w:hAnsi="Times New Roman" w:cs="Times New Roman"/>
                <w:sz w:val="24"/>
                <w:szCs w:val="24"/>
              </w:rPr>
              <w:t xml:space="preserve">                                 Заведующий  МАДОУ </w:t>
            </w:r>
          </w:p>
          <w:p w:rsidR="004E52DF" w:rsidRPr="004E52DF" w:rsidRDefault="004E52DF" w:rsidP="00A11BB3">
            <w:pPr>
              <w:spacing w:line="276" w:lineRule="auto"/>
              <w:rPr>
                <w:rFonts w:ascii="Times New Roman" w:hAnsi="Times New Roman" w:cs="Times New Roman"/>
                <w:sz w:val="24"/>
                <w:szCs w:val="24"/>
              </w:rPr>
            </w:pPr>
            <w:r w:rsidRPr="004E52DF">
              <w:rPr>
                <w:rFonts w:ascii="Times New Roman" w:hAnsi="Times New Roman" w:cs="Times New Roman"/>
                <w:sz w:val="24"/>
                <w:szCs w:val="24"/>
              </w:rPr>
              <w:t>МАДОУ Д/с №2 «Дельфин»                                             Детский сад №2 «Дельфин»</w:t>
            </w:r>
          </w:p>
          <w:p w:rsidR="004E52DF" w:rsidRPr="004E52DF" w:rsidRDefault="004E52DF" w:rsidP="00A11BB3">
            <w:pPr>
              <w:spacing w:line="276" w:lineRule="auto"/>
              <w:rPr>
                <w:rFonts w:ascii="Times New Roman" w:hAnsi="Times New Roman" w:cs="Times New Roman"/>
                <w:sz w:val="24"/>
                <w:szCs w:val="24"/>
              </w:rPr>
            </w:pPr>
            <w:r w:rsidRPr="004E52DF">
              <w:rPr>
                <w:rFonts w:ascii="Times New Roman" w:hAnsi="Times New Roman" w:cs="Times New Roman"/>
                <w:sz w:val="24"/>
                <w:szCs w:val="24"/>
              </w:rPr>
              <w:t xml:space="preserve">муниципального района                                                     муниципального района                          </w:t>
            </w:r>
          </w:p>
          <w:p w:rsidR="004E52DF" w:rsidRPr="004E52DF" w:rsidRDefault="004E52DF" w:rsidP="00A11BB3">
            <w:pPr>
              <w:spacing w:line="276" w:lineRule="auto"/>
              <w:rPr>
                <w:rFonts w:ascii="Times New Roman" w:hAnsi="Times New Roman" w:cs="Times New Roman"/>
                <w:sz w:val="24"/>
                <w:szCs w:val="24"/>
              </w:rPr>
            </w:pPr>
            <w:proofErr w:type="spellStart"/>
            <w:r w:rsidRPr="004E52DF">
              <w:rPr>
                <w:rFonts w:ascii="Times New Roman" w:hAnsi="Times New Roman" w:cs="Times New Roman"/>
                <w:sz w:val="24"/>
                <w:szCs w:val="24"/>
              </w:rPr>
              <w:t>Мелеузовский</w:t>
            </w:r>
            <w:proofErr w:type="spellEnd"/>
            <w:r w:rsidRPr="004E52DF">
              <w:rPr>
                <w:rFonts w:ascii="Times New Roman" w:hAnsi="Times New Roman" w:cs="Times New Roman"/>
                <w:sz w:val="24"/>
                <w:szCs w:val="24"/>
              </w:rPr>
              <w:t xml:space="preserve"> район РБ                                                     </w:t>
            </w:r>
            <w:proofErr w:type="spellStart"/>
            <w:r w:rsidRPr="004E52DF">
              <w:rPr>
                <w:rFonts w:ascii="Times New Roman" w:hAnsi="Times New Roman" w:cs="Times New Roman"/>
                <w:sz w:val="24"/>
                <w:szCs w:val="24"/>
              </w:rPr>
              <w:t>Мелеузовский</w:t>
            </w:r>
            <w:proofErr w:type="spellEnd"/>
            <w:r w:rsidRPr="004E52DF">
              <w:rPr>
                <w:rFonts w:ascii="Times New Roman" w:hAnsi="Times New Roman" w:cs="Times New Roman"/>
                <w:sz w:val="24"/>
                <w:szCs w:val="24"/>
              </w:rPr>
              <w:t xml:space="preserve"> район РБ    </w:t>
            </w:r>
          </w:p>
          <w:p w:rsidR="004E52DF" w:rsidRPr="004E52DF" w:rsidRDefault="004E52DF" w:rsidP="00A11BB3">
            <w:pPr>
              <w:spacing w:line="276" w:lineRule="auto"/>
              <w:rPr>
                <w:rFonts w:ascii="Times New Roman" w:hAnsi="Times New Roman" w:cs="Times New Roman"/>
                <w:sz w:val="24"/>
                <w:szCs w:val="24"/>
              </w:rPr>
            </w:pPr>
            <w:r w:rsidRPr="004E52DF">
              <w:rPr>
                <w:rFonts w:ascii="Times New Roman" w:hAnsi="Times New Roman" w:cs="Times New Roman"/>
                <w:sz w:val="24"/>
                <w:szCs w:val="24"/>
              </w:rPr>
              <w:t>от «</w:t>
            </w:r>
            <w:r w:rsidRPr="004E52DF">
              <w:rPr>
                <w:rFonts w:ascii="Times New Roman" w:hAnsi="Times New Roman" w:cs="Times New Roman"/>
                <w:b/>
                <w:i/>
                <w:sz w:val="24"/>
                <w:szCs w:val="24"/>
                <w:u w:val="single"/>
              </w:rPr>
              <w:t>27</w:t>
            </w:r>
            <w:r w:rsidRPr="004E52DF">
              <w:rPr>
                <w:rFonts w:ascii="Times New Roman" w:hAnsi="Times New Roman" w:cs="Times New Roman"/>
                <w:sz w:val="24"/>
                <w:szCs w:val="24"/>
              </w:rPr>
              <w:t xml:space="preserve">» </w:t>
            </w:r>
            <w:r w:rsidRPr="004E52DF">
              <w:rPr>
                <w:rFonts w:ascii="Times New Roman" w:hAnsi="Times New Roman" w:cs="Times New Roman"/>
                <w:sz w:val="24"/>
                <w:szCs w:val="24"/>
                <w:u w:val="single"/>
              </w:rPr>
              <w:t>февраля</w:t>
            </w:r>
            <w:r w:rsidRPr="004E52DF">
              <w:rPr>
                <w:rFonts w:ascii="Times New Roman" w:hAnsi="Times New Roman" w:cs="Times New Roman"/>
                <w:sz w:val="24"/>
                <w:szCs w:val="24"/>
              </w:rPr>
              <w:t xml:space="preserve"> </w:t>
            </w:r>
            <w:r w:rsidRPr="004E52DF">
              <w:rPr>
                <w:rFonts w:ascii="Times New Roman" w:hAnsi="Times New Roman" w:cs="Times New Roman"/>
                <w:b/>
                <w:i/>
                <w:sz w:val="24"/>
                <w:szCs w:val="24"/>
                <w:u w:val="single"/>
              </w:rPr>
              <w:t xml:space="preserve"> </w:t>
            </w:r>
            <w:r w:rsidRPr="004E52DF">
              <w:rPr>
                <w:rFonts w:ascii="Times New Roman" w:hAnsi="Times New Roman" w:cs="Times New Roman"/>
                <w:sz w:val="24"/>
                <w:szCs w:val="24"/>
              </w:rPr>
              <w:t>20</w:t>
            </w:r>
            <w:r w:rsidRPr="004E52DF">
              <w:rPr>
                <w:rFonts w:ascii="Times New Roman" w:hAnsi="Times New Roman" w:cs="Times New Roman"/>
                <w:b/>
                <w:i/>
                <w:sz w:val="24"/>
                <w:szCs w:val="24"/>
                <w:u w:val="single"/>
              </w:rPr>
              <w:t>16</w:t>
            </w:r>
            <w:r w:rsidRPr="004E52DF">
              <w:rPr>
                <w:rFonts w:ascii="Times New Roman" w:hAnsi="Times New Roman" w:cs="Times New Roman"/>
                <w:sz w:val="24"/>
                <w:szCs w:val="24"/>
              </w:rPr>
              <w:t xml:space="preserve"> г                                                     ___________ Горбунова Е.П.   </w:t>
            </w:r>
          </w:p>
          <w:p w:rsidR="004E52DF" w:rsidRPr="004E52DF" w:rsidRDefault="004E52DF" w:rsidP="00A11BB3">
            <w:pPr>
              <w:tabs>
                <w:tab w:val="left" w:pos="10206"/>
                <w:tab w:val="left" w:pos="10490"/>
              </w:tabs>
              <w:spacing w:line="276" w:lineRule="auto"/>
              <w:rPr>
                <w:rFonts w:ascii="Times New Roman" w:hAnsi="Times New Roman" w:cs="Times New Roman"/>
                <w:sz w:val="24"/>
                <w:szCs w:val="24"/>
              </w:rPr>
            </w:pPr>
            <w:r w:rsidRPr="004E52DF">
              <w:rPr>
                <w:rFonts w:ascii="Times New Roman" w:hAnsi="Times New Roman" w:cs="Times New Roman"/>
                <w:sz w:val="24"/>
                <w:szCs w:val="24"/>
              </w:rPr>
              <w:t>Протокол №</w:t>
            </w:r>
            <w:r w:rsidRPr="004E52DF">
              <w:rPr>
                <w:rFonts w:ascii="Times New Roman" w:hAnsi="Times New Roman" w:cs="Times New Roman"/>
                <w:b/>
                <w:i/>
                <w:sz w:val="24"/>
                <w:szCs w:val="24"/>
                <w:u w:val="single"/>
              </w:rPr>
              <w:t>3</w:t>
            </w:r>
            <w:r w:rsidRPr="004E52DF">
              <w:rPr>
                <w:rFonts w:ascii="Times New Roman" w:hAnsi="Times New Roman" w:cs="Times New Roman"/>
                <w:sz w:val="24"/>
                <w:szCs w:val="24"/>
              </w:rPr>
              <w:t xml:space="preserve"> от 27 февраля 20</w:t>
            </w:r>
            <w:r w:rsidRPr="004E52DF">
              <w:rPr>
                <w:rFonts w:ascii="Times New Roman" w:hAnsi="Times New Roman" w:cs="Times New Roman"/>
                <w:b/>
                <w:i/>
                <w:sz w:val="24"/>
                <w:szCs w:val="24"/>
                <w:u w:val="single"/>
              </w:rPr>
              <w:t xml:space="preserve">16 </w:t>
            </w:r>
            <w:r w:rsidRPr="004E52DF">
              <w:rPr>
                <w:rFonts w:ascii="Times New Roman" w:hAnsi="Times New Roman" w:cs="Times New Roman"/>
                <w:sz w:val="24"/>
                <w:szCs w:val="24"/>
              </w:rPr>
              <w:t>года                            от «</w:t>
            </w:r>
            <w:r w:rsidRPr="004E52DF">
              <w:rPr>
                <w:rFonts w:ascii="Times New Roman" w:hAnsi="Times New Roman" w:cs="Times New Roman"/>
                <w:b/>
                <w:i/>
                <w:sz w:val="24"/>
                <w:szCs w:val="24"/>
                <w:u w:val="single"/>
              </w:rPr>
              <w:t>27</w:t>
            </w:r>
            <w:r w:rsidRPr="004E52DF">
              <w:rPr>
                <w:rFonts w:ascii="Times New Roman" w:hAnsi="Times New Roman" w:cs="Times New Roman"/>
                <w:sz w:val="24"/>
                <w:szCs w:val="24"/>
              </w:rPr>
              <w:t>»</w:t>
            </w:r>
            <w:r w:rsidRPr="004E52DF">
              <w:rPr>
                <w:rFonts w:ascii="Times New Roman" w:hAnsi="Times New Roman" w:cs="Times New Roman"/>
                <w:b/>
                <w:i/>
                <w:sz w:val="24"/>
                <w:szCs w:val="24"/>
                <w:u w:val="single"/>
              </w:rPr>
              <w:t xml:space="preserve"> февраля </w:t>
            </w:r>
            <w:r w:rsidRPr="004E52DF">
              <w:rPr>
                <w:rFonts w:ascii="Times New Roman" w:hAnsi="Times New Roman" w:cs="Times New Roman"/>
                <w:sz w:val="24"/>
                <w:szCs w:val="24"/>
              </w:rPr>
              <w:t>20</w:t>
            </w:r>
            <w:r w:rsidRPr="004E52DF">
              <w:rPr>
                <w:rFonts w:ascii="Times New Roman" w:hAnsi="Times New Roman" w:cs="Times New Roman"/>
                <w:b/>
                <w:i/>
                <w:sz w:val="24"/>
                <w:szCs w:val="24"/>
                <w:u w:val="single"/>
              </w:rPr>
              <w:t>16</w:t>
            </w:r>
            <w:r w:rsidRPr="004E52DF">
              <w:rPr>
                <w:rFonts w:ascii="Times New Roman" w:hAnsi="Times New Roman" w:cs="Times New Roman"/>
                <w:sz w:val="24"/>
                <w:szCs w:val="24"/>
              </w:rPr>
              <w:t xml:space="preserve">г                                                          </w:t>
            </w:r>
          </w:p>
          <w:p w:rsidR="004E52DF" w:rsidRPr="004E52DF" w:rsidRDefault="004E52DF" w:rsidP="00A11BB3">
            <w:pPr>
              <w:tabs>
                <w:tab w:val="left" w:pos="10206"/>
                <w:tab w:val="left" w:pos="10490"/>
              </w:tabs>
              <w:spacing w:line="276" w:lineRule="auto"/>
              <w:jc w:val="center"/>
              <w:rPr>
                <w:rFonts w:ascii="Times New Roman" w:hAnsi="Times New Roman" w:cs="Times New Roman"/>
                <w:sz w:val="24"/>
                <w:szCs w:val="24"/>
              </w:rPr>
            </w:pPr>
            <w:r w:rsidRPr="004E52DF">
              <w:rPr>
                <w:rFonts w:ascii="Times New Roman" w:hAnsi="Times New Roman" w:cs="Times New Roman"/>
                <w:sz w:val="24"/>
                <w:szCs w:val="24"/>
              </w:rPr>
              <w:t xml:space="preserve">                                                                   Приказ от «</w:t>
            </w:r>
            <w:r w:rsidRPr="004E52DF">
              <w:rPr>
                <w:rFonts w:ascii="Times New Roman" w:hAnsi="Times New Roman" w:cs="Times New Roman"/>
                <w:b/>
                <w:i/>
                <w:sz w:val="24"/>
                <w:szCs w:val="24"/>
                <w:u w:val="single"/>
              </w:rPr>
              <w:t>27</w:t>
            </w:r>
            <w:r w:rsidRPr="004E52DF">
              <w:rPr>
                <w:rFonts w:ascii="Times New Roman" w:hAnsi="Times New Roman" w:cs="Times New Roman"/>
                <w:sz w:val="24"/>
                <w:szCs w:val="24"/>
              </w:rPr>
              <w:t>»</w:t>
            </w:r>
            <w:r w:rsidRPr="004E52DF">
              <w:rPr>
                <w:rFonts w:ascii="Times New Roman" w:hAnsi="Times New Roman" w:cs="Times New Roman"/>
                <w:b/>
                <w:i/>
                <w:sz w:val="24"/>
                <w:szCs w:val="24"/>
                <w:u w:val="single"/>
              </w:rPr>
              <w:t xml:space="preserve">февраля </w:t>
            </w:r>
            <w:r w:rsidRPr="004E52DF">
              <w:rPr>
                <w:rFonts w:ascii="Times New Roman" w:hAnsi="Times New Roman" w:cs="Times New Roman"/>
                <w:sz w:val="24"/>
                <w:szCs w:val="24"/>
              </w:rPr>
              <w:t>20</w:t>
            </w:r>
            <w:r w:rsidRPr="004E52DF">
              <w:rPr>
                <w:rFonts w:ascii="Times New Roman" w:hAnsi="Times New Roman" w:cs="Times New Roman"/>
                <w:b/>
                <w:i/>
                <w:sz w:val="24"/>
                <w:szCs w:val="24"/>
                <w:u w:val="single"/>
              </w:rPr>
              <w:t>16</w:t>
            </w:r>
            <w:r w:rsidRPr="004E52DF">
              <w:rPr>
                <w:rFonts w:ascii="Times New Roman" w:hAnsi="Times New Roman" w:cs="Times New Roman"/>
                <w:sz w:val="24"/>
                <w:szCs w:val="24"/>
              </w:rPr>
              <w:t xml:space="preserve"> г.</w:t>
            </w:r>
          </w:p>
          <w:p w:rsidR="004E52DF" w:rsidRPr="004E52DF" w:rsidRDefault="004E52DF" w:rsidP="00A11BB3">
            <w:pPr>
              <w:tabs>
                <w:tab w:val="left" w:pos="10206"/>
                <w:tab w:val="left" w:pos="10490"/>
              </w:tabs>
              <w:spacing w:line="276" w:lineRule="auto"/>
              <w:jc w:val="center"/>
              <w:rPr>
                <w:rFonts w:ascii="Times New Roman" w:hAnsi="Times New Roman" w:cs="Times New Roman"/>
                <w:b/>
                <w:i/>
                <w:sz w:val="24"/>
                <w:szCs w:val="24"/>
                <w:u w:val="single"/>
              </w:rPr>
            </w:pPr>
            <w:r w:rsidRPr="004E52DF">
              <w:rPr>
                <w:rFonts w:ascii="Times New Roman" w:hAnsi="Times New Roman" w:cs="Times New Roman"/>
                <w:sz w:val="24"/>
                <w:szCs w:val="24"/>
              </w:rPr>
              <w:t xml:space="preserve">                      №</w:t>
            </w:r>
            <w:r w:rsidRPr="004E52DF">
              <w:rPr>
                <w:rFonts w:ascii="Times New Roman" w:hAnsi="Times New Roman" w:cs="Times New Roman"/>
                <w:b/>
                <w:i/>
                <w:sz w:val="24"/>
                <w:szCs w:val="24"/>
                <w:u w:val="single"/>
              </w:rPr>
              <w:t>27</w:t>
            </w:r>
          </w:p>
          <w:p w:rsidR="004E52DF" w:rsidRPr="004E52DF" w:rsidRDefault="004E52DF" w:rsidP="00A11BB3">
            <w:pPr>
              <w:spacing w:line="276" w:lineRule="auto"/>
              <w:jc w:val="center"/>
              <w:rPr>
                <w:rFonts w:ascii="Times New Roman" w:hAnsi="Times New Roman" w:cs="Times New Roman"/>
                <w:b/>
                <w:bCs/>
                <w:color w:val="000000"/>
                <w:sz w:val="24"/>
                <w:szCs w:val="24"/>
              </w:rPr>
            </w:pPr>
          </w:p>
          <w:p w:rsidR="004E52DF" w:rsidRPr="004E52DF" w:rsidRDefault="004E52DF" w:rsidP="00A11BB3">
            <w:pPr>
              <w:spacing w:line="276" w:lineRule="auto"/>
              <w:rPr>
                <w:rFonts w:ascii="Times New Roman" w:hAnsi="Times New Roman" w:cs="Times New Roman"/>
                <w:b/>
                <w:bCs/>
                <w:color w:val="000000"/>
                <w:sz w:val="24"/>
                <w:szCs w:val="24"/>
              </w:rPr>
            </w:pPr>
          </w:p>
          <w:p w:rsidR="004E52DF" w:rsidRPr="004E52DF" w:rsidRDefault="004E52DF" w:rsidP="00A11BB3">
            <w:pPr>
              <w:spacing w:line="276" w:lineRule="auto"/>
              <w:rPr>
                <w:rFonts w:ascii="Times New Roman" w:hAnsi="Times New Roman" w:cs="Times New Roman"/>
                <w:b/>
                <w:bCs/>
                <w:color w:val="000000"/>
                <w:sz w:val="24"/>
                <w:szCs w:val="24"/>
              </w:rPr>
            </w:pPr>
          </w:p>
          <w:p w:rsidR="004E52DF" w:rsidRPr="004E52DF" w:rsidRDefault="004E52DF" w:rsidP="00A11BB3">
            <w:pPr>
              <w:spacing w:line="276" w:lineRule="auto"/>
              <w:rPr>
                <w:rFonts w:ascii="Times New Roman" w:hAnsi="Times New Roman" w:cs="Times New Roman"/>
                <w:b/>
                <w:bCs/>
                <w:color w:val="000000"/>
                <w:sz w:val="24"/>
                <w:szCs w:val="24"/>
              </w:rPr>
            </w:pPr>
          </w:p>
          <w:p w:rsidR="004E52DF" w:rsidRPr="004E52DF" w:rsidRDefault="004E52DF" w:rsidP="00A11BB3">
            <w:pPr>
              <w:spacing w:line="276" w:lineRule="auto"/>
              <w:rPr>
                <w:rFonts w:ascii="Times New Roman" w:hAnsi="Times New Roman" w:cs="Times New Roman"/>
                <w:b/>
                <w:bCs/>
                <w:color w:val="000000"/>
                <w:sz w:val="24"/>
                <w:szCs w:val="24"/>
              </w:rPr>
            </w:pPr>
          </w:p>
          <w:p w:rsidR="004E52DF" w:rsidRPr="004E52DF" w:rsidRDefault="004E52DF" w:rsidP="00A11BB3">
            <w:pPr>
              <w:spacing w:line="276" w:lineRule="auto"/>
              <w:rPr>
                <w:rFonts w:ascii="Times New Roman" w:hAnsi="Times New Roman" w:cs="Times New Roman"/>
                <w:b/>
                <w:bCs/>
                <w:color w:val="000000"/>
                <w:sz w:val="24"/>
                <w:szCs w:val="24"/>
              </w:rPr>
            </w:pPr>
          </w:p>
          <w:p w:rsidR="004E52DF" w:rsidRPr="004E52DF" w:rsidRDefault="004E52DF" w:rsidP="00A11BB3">
            <w:pPr>
              <w:spacing w:line="276" w:lineRule="auto"/>
              <w:jc w:val="center"/>
              <w:rPr>
                <w:rFonts w:ascii="Times New Roman" w:hAnsi="Times New Roman" w:cs="Times New Roman"/>
                <w:b/>
                <w:sz w:val="56"/>
                <w:szCs w:val="56"/>
              </w:rPr>
            </w:pPr>
            <w:r w:rsidRPr="004E52DF">
              <w:rPr>
                <w:rFonts w:ascii="Times New Roman" w:hAnsi="Times New Roman" w:cs="Times New Roman"/>
                <w:b/>
                <w:bCs/>
                <w:color w:val="000000"/>
                <w:sz w:val="56"/>
                <w:szCs w:val="56"/>
              </w:rPr>
              <w:t>П</w:t>
            </w:r>
            <w:r w:rsidRPr="004E52DF">
              <w:rPr>
                <w:rFonts w:ascii="Times New Roman" w:hAnsi="Times New Roman" w:cs="Times New Roman"/>
                <w:b/>
                <w:sz w:val="56"/>
                <w:szCs w:val="56"/>
              </w:rPr>
              <w:t>орядок приема (зачисления)</w:t>
            </w:r>
          </w:p>
          <w:p w:rsidR="004E52DF" w:rsidRPr="004E52DF" w:rsidRDefault="004E52DF" w:rsidP="00A11BB3">
            <w:pPr>
              <w:spacing w:line="276" w:lineRule="auto"/>
              <w:jc w:val="center"/>
              <w:rPr>
                <w:rFonts w:ascii="Times New Roman" w:hAnsi="Times New Roman" w:cs="Times New Roman"/>
                <w:b/>
                <w:sz w:val="56"/>
                <w:szCs w:val="56"/>
              </w:rPr>
            </w:pPr>
            <w:r w:rsidRPr="004E52DF">
              <w:rPr>
                <w:rFonts w:ascii="Times New Roman" w:hAnsi="Times New Roman" w:cs="Times New Roman"/>
                <w:b/>
                <w:sz w:val="56"/>
                <w:szCs w:val="56"/>
              </w:rPr>
              <w:t xml:space="preserve">на обучение </w:t>
            </w:r>
          </w:p>
          <w:p w:rsidR="004E52DF" w:rsidRPr="004E52DF" w:rsidRDefault="004E52DF" w:rsidP="00A11BB3">
            <w:pPr>
              <w:spacing w:line="276" w:lineRule="auto"/>
              <w:jc w:val="center"/>
              <w:rPr>
                <w:rFonts w:ascii="Times New Roman" w:hAnsi="Times New Roman" w:cs="Times New Roman"/>
                <w:b/>
                <w:sz w:val="56"/>
                <w:szCs w:val="56"/>
              </w:rPr>
            </w:pPr>
            <w:r w:rsidRPr="004E52DF">
              <w:rPr>
                <w:rFonts w:ascii="Times New Roman" w:hAnsi="Times New Roman" w:cs="Times New Roman"/>
                <w:b/>
                <w:sz w:val="56"/>
                <w:szCs w:val="56"/>
              </w:rPr>
              <w:t xml:space="preserve">по образовательным программам дошкольного образования </w:t>
            </w:r>
          </w:p>
          <w:p w:rsidR="004E52DF" w:rsidRPr="004E52DF" w:rsidRDefault="004E52DF" w:rsidP="00A11BB3">
            <w:pPr>
              <w:spacing w:line="276" w:lineRule="auto"/>
              <w:jc w:val="center"/>
              <w:rPr>
                <w:rFonts w:ascii="Times New Roman" w:hAnsi="Times New Roman" w:cs="Times New Roman"/>
                <w:b/>
                <w:sz w:val="56"/>
                <w:szCs w:val="56"/>
              </w:rPr>
            </w:pPr>
            <w:r w:rsidRPr="004E52DF">
              <w:rPr>
                <w:rFonts w:ascii="Times New Roman" w:hAnsi="Times New Roman" w:cs="Times New Roman"/>
                <w:b/>
                <w:sz w:val="56"/>
                <w:szCs w:val="56"/>
              </w:rPr>
              <w:t>в МАДОУ</w:t>
            </w:r>
          </w:p>
          <w:p w:rsidR="004E52DF" w:rsidRPr="004E52DF" w:rsidRDefault="004E52DF" w:rsidP="00A11BB3">
            <w:pPr>
              <w:spacing w:line="276" w:lineRule="auto"/>
              <w:jc w:val="center"/>
              <w:rPr>
                <w:rFonts w:ascii="Times New Roman" w:hAnsi="Times New Roman" w:cs="Times New Roman"/>
                <w:b/>
                <w:bCs/>
                <w:color w:val="000000"/>
                <w:sz w:val="56"/>
                <w:szCs w:val="56"/>
              </w:rPr>
            </w:pPr>
            <w:r w:rsidRPr="004E52DF">
              <w:rPr>
                <w:rFonts w:ascii="Times New Roman" w:hAnsi="Times New Roman" w:cs="Times New Roman"/>
                <w:b/>
                <w:bCs/>
                <w:color w:val="000000"/>
                <w:sz w:val="56"/>
                <w:szCs w:val="56"/>
              </w:rPr>
              <w:t>Детский сад № 2 «Дельфин»</w:t>
            </w:r>
          </w:p>
          <w:p w:rsidR="004E52DF" w:rsidRPr="004E52DF" w:rsidRDefault="004E52DF" w:rsidP="00A11BB3">
            <w:pPr>
              <w:tabs>
                <w:tab w:val="left" w:pos="10206"/>
                <w:tab w:val="left" w:pos="10490"/>
              </w:tabs>
              <w:spacing w:line="276" w:lineRule="auto"/>
              <w:jc w:val="center"/>
              <w:rPr>
                <w:rFonts w:ascii="Times New Roman" w:hAnsi="Times New Roman" w:cs="Times New Roman"/>
                <w:b/>
                <w:sz w:val="56"/>
                <w:szCs w:val="56"/>
              </w:rPr>
            </w:pPr>
            <w:r w:rsidRPr="004E52DF">
              <w:rPr>
                <w:rFonts w:ascii="Times New Roman" w:hAnsi="Times New Roman" w:cs="Times New Roman"/>
                <w:b/>
                <w:sz w:val="56"/>
                <w:szCs w:val="56"/>
              </w:rPr>
              <w:t>муниципального района</w:t>
            </w:r>
          </w:p>
          <w:p w:rsidR="004E52DF" w:rsidRPr="004E52DF" w:rsidRDefault="004E52DF" w:rsidP="00A11BB3">
            <w:pPr>
              <w:tabs>
                <w:tab w:val="left" w:pos="10206"/>
                <w:tab w:val="left" w:pos="10490"/>
              </w:tabs>
              <w:spacing w:line="276" w:lineRule="auto"/>
              <w:jc w:val="center"/>
              <w:rPr>
                <w:rFonts w:ascii="Times New Roman" w:hAnsi="Times New Roman" w:cs="Times New Roman"/>
                <w:b/>
                <w:sz w:val="56"/>
                <w:szCs w:val="56"/>
              </w:rPr>
            </w:pPr>
            <w:proofErr w:type="spellStart"/>
            <w:r w:rsidRPr="004E52DF">
              <w:rPr>
                <w:rFonts w:ascii="Times New Roman" w:hAnsi="Times New Roman" w:cs="Times New Roman"/>
                <w:b/>
                <w:sz w:val="56"/>
                <w:szCs w:val="56"/>
              </w:rPr>
              <w:t>Мелеузовский</w:t>
            </w:r>
            <w:proofErr w:type="spellEnd"/>
            <w:r w:rsidRPr="004E52DF">
              <w:rPr>
                <w:rFonts w:ascii="Times New Roman" w:hAnsi="Times New Roman" w:cs="Times New Roman"/>
                <w:b/>
                <w:sz w:val="56"/>
                <w:szCs w:val="56"/>
              </w:rPr>
              <w:t xml:space="preserve"> район</w:t>
            </w:r>
          </w:p>
          <w:p w:rsidR="004E52DF" w:rsidRPr="004E52DF" w:rsidRDefault="004E52DF" w:rsidP="00A11BB3">
            <w:pPr>
              <w:tabs>
                <w:tab w:val="left" w:pos="10206"/>
                <w:tab w:val="left" w:pos="10490"/>
              </w:tabs>
              <w:spacing w:line="276" w:lineRule="auto"/>
              <w:jc w:val="center"/>
              <w:rPr>
                <w:rFonts w:ascii="Times New Roman" w:hAnsi="Times New Roman" w:cs="Times New Roman"/>
                <w:b/>
                <w:sz w:val="56"/>
                <w:szCs w:val="56"/>
              </w:rPr>
            </w:pPr>
            <w:r w:rsidRPr="004E52DF">
              <w:rPr>
                <w:rFonts w:ascii="Times New Roman" w:hAnsi="Times New Roman" w:cs="Times New Roman"/>
                <w:b/>
                <w:sz w:val="56"/>
                <w:szCs w:val="56"/>
              </w:rPr>
              <w:t>Республики Башкортостан</w:t>
            </w:r>
          </w:p>
          <w:p w:rsidR="004E52DF" w:rsidRPr="004E52DF" w:rsidRDefault="004E52DF" w:rsidP="00A11BB3">
            <w:pPr>
              <w:tabs>
                <w:tab w:val="left" w:pos="10206"/>
                <w:tab w:val="left" w:pos="10490"/>
              </w:tabs>
              <w:spacing w:line="276" w:lineRule="auto"/>
              <w:rPr>
                <w:rFonts w:ascii="Times New Roman" w:hAnsi="Times New Roman" w:cs="Times New Roman"/>
                <w:sz w:val="28"/>
                <w:szCs w:val="28"/>
              </w:rPr>
            </w:pPr>
            <w:r w:rsidRPr="004E52DF">
              <w:rPr>
                <w:rFonts w:ascii="Times New Roman" w:hAnsi="Times New Roman" w:cs="Times New Roman"/>
                <w:sz w:val="28"/>
                <w:szCs w:val="28"/>
              </w:rPr>
              <w:t xml:space="preserve">                                                                       </w:t>
            </w:r>
          </w:p>
          <w:p w:rsidR="004E52DF" w:rsidRPr="004E52DF" w:rsidRDefault="004E52DF" w:rsidP="00A11BB3">
            <w:pPr>
              <w:tabs>
                <w:tab w:val="left" w:pos="10206"/>
                <w:tab w:val="left" w:pos="10490"/>
              </w:tabs>
              <w:spacing w:line="276" w:lineRule="auto"/>
              <w:rPr>
                <w:rFonts w:ascii="Times New Roman" w:hAnsi="Times New Roman" w:cs="Times New Roman"/>
                <w:sz w:val="28"/>
                <w:szCs w:val="28"/>
              </w:rPr>
            </w:pPr>
          </w:p>
          <w:p w:rsidR="004E52DF" w:rsidRPr="004E52DF" w:rsidRDefault="004E52DF" w:rsidP="00A11BB3">
            <w:pPr>
              <w:tabs>
                <w:tab w:val="left" w:pos="10206"/>
                <w:tab w:val="left" w:pos="10490"/>
              </w:tabs>
              <w:spacing w:line="276" w:lineRule="auto"/>
              <w:jc w:val="center"/>
              <w:rPr>
                <w:rFonts w:ascii="Times New Roman" w:hAnsi="Times New Roman" w:cs="Times New Roman"/>
                <w:sz w:val="24"/>
                <w:szCs w:val="24"/>
              </w:rPr>
            </w:pPr>
            <w:r w:rsidRPr="004E52DF">
              <w:rPr>
                <w:rFonts w:ascii="Times New Roman" w:hAnsi="Times New Roman" w:cs="Times New Roman"/>
                <w:sz w:val="24"/>
                <w:szCs w:val="24"/>
              </w:rPr>
              <w:t xml:space="preserve">                       </w:t>
            </w:r>
          </w:p>
          <w:p w:rsidR="004E52DF" w:rsidRPr="004E52DF" w:rsidRDefault="004E52DF" w:rsidP="00A11BB3">
            <w:pPr>
              <w:tabs>
                <w:tab w:val="left" w:pos="10206"/>
                <w:tab w:val="left" w:pos="10490"/>
              </w:tabs>
              <w:spacing w:line="276" w:lineRule="auto"/>
              <w:jc w:val="center"/>
              <w:rPr>
                <w:rFonts w:ascii="Times New Roman" w:hAnsi="Times New Roman" w:cs="Times New Roman"/>
                <w:sz w:val="24"/>
                <w:szCs w:val="24"/>
              </w:rPr>
            </w:pPr>
            <w:r w:rsidRPr="004E52DF">
              <w:rPr>
                <w:rFonts w:ascii="Times New Roman" w:hAnsi="Times New Roman" w:cs="Times New Roman"/>
                <w:sz w:val="24"/>
                <w:szCs w:val="24"/>
              </w:rPr>
              <w:t xml:space="preserve">                 </w:t>
            </w:r>
          </w:p>
          <w:p w:rsidR="004E52DF" w:rsidRPr="004E52DF" w:rsidRDefault="004E52DF" w:rsidP="00A11BB3">
            <w:pPr>
              <w:tabs>
                <w:tab w:val="left" w:pos="10206"/>
                <w:tab w:val="left" w:pos="10490"/>
              </w:tabs>
              <w:spacing w:line="276" w:lineRule="auto"/>
              <w:jc w:val="center"/>
              <w:rPr>
                <w:rFonts w:ascii="Times New Roman" w:hAnsi="Times New Roman" w:cs="Times New Roman"/>
                <w:sz w:val="24"/>
                <w:szCs w:val="24"/>
              </w:rPr>
            </w:pPr>
            <w:r w:rsidRPr="004E52DF">
              <w:rPr>
                <w:rFonts w:ascii="Times New Roman" w:hAnsi="Times New Roman" w:cs="Times New Roman"/>
                <w:sz w:val="24"/>
                <w:szCs w:val="24"/>
              </w:rPr>
              <w:t xml:space="preserve">                                                                              Принято на заседании </w:t>
            </w:r>
          </w:p>
          <w:p w:rsidR="004E52DF" w:rsidRPr="004E52DF" w:rsidRDefault="004E52DF" w:rsidP="00A11BB3">
            <w:pPr>
              <w:tabs>
                <w:tab w:val="left" w:pos="10206"/>
                <w:tab w:val="left" w:pos="10490"/>
              </w:tabs>
              <w:spacing w:line="276" w:lineRule="auto"/>
              <w:jc w:val="center"/>
              <w:rPr>
                <w:rFonts w:ascii="Times New Roman" w:hAnsi="Times New Roman" w:cs="Times New Roman"/>
                <w:sz w:val="24"/>
                <w:szCs w:val="24"/>
              </w:rPr>
            </w:pPr>
            <w:r w:rsidRPr="004E52DF">
              <w:rPr>
                <w:rFonts w:ascii="Times New Roman" w:hAnsi="Times New Roman" w:cs="Times New Roman"/>
                <w:sz w:val="24"/>
                <w:szCs w:val="24"/>
              </w:rPr>
              <w:t xml:space="preserve">                                                                                     педагогического совета №3</w:t>
            </w:r>
          </w:p>
          <w:p w:rsidR="004E52DF" w:rsidRPr="004E52DF" w:rsidRDefault="004E52DF" w:rsidP="00A11BB3">
            <w:pPr>
              <w:tabs>
                <w:tab w:val="left" w:pos="10206"/>
                <w:tab w:val="left" w:pos="10490"/>
              </w:tabs>
              <w:spacing w:line="276" w:lineRule="auto"/>
              <w:jc w:val="center"/>
              <w:rPr>
                <w:rFonts w:ascii="Times New Roman" w:hAnsi="Times New Roman" w:cs="Times New Roman"/>
                <w:sz w:val="24"/>
                <w:szCs w:val="24"/>
              </w:rPr>
            </w:pPr>
            <w:r w:rsidRPr="004E52DF">
              <w:rPr>
                <w:rFonts w:ascii="Times New Roman" w:hAnsi="Times New Roman" w:cs="Times New Roman"/>
                <w:sz w:val="24"/>
                <w:szCs w:val="24"/>
              </w:rPr>
              <w:t xml:space="preserve">                                                                               от 25 февраля 2016 года </w:t>
            </w:r>
          </w:p>
          <w:p w:rsidR="004E52DF" w:rsidRPr="004E52DF" w:rsidRDefault="004E52DF" w:rsidP="00A11BB3">
            <w:pPr>
              <w:tabs>
                <w:tab w:val="left" w:pos="10206"/>
                <w:tab w:val="left" w:pos="10490"/>
              </w:tabs>
              <w:spacing w:line="276" w:lineRule="auto"/>
              <w:jc w:val="center"/>
              <w:rPr>
                <w:rFonts w:ascii="Times New Roman" w:hAnsi="Times New Roman" w:cs="Times New Roman"/>
                <w:sz w:val="24"/>
                <w:szCs w:val="24"/>
              </w:rPr>
            </w:pPr>
            <w:r w:rsidRPr="004E52DF">
              <w:rPr>
                <w:rFonts w:ascii="Times New Roman" w:hAnsi="Times New Roman" w:cs="Times New Roman"/>
                <w:sz w:val="24"/>
                <w:szCs w:val="24"/>
              </w:rPr>
              <w:t xml:space="preserve">                                                                                     Протокол №</w:t>
            </w:r>
            <w:r w:rsidRPr="004E52DF">
              <w:rPr>
                <w:rFonts w:ascii="Times New Roman" w:hAnsi="Times New Roman" w:cs="Times New Roman"/>
                <w:b/>
                <w:i/>
                <w:sz w:val="24"/>
                <w:szCs w:val="24"/>
                <w:u w:val="single"/>
              </w:rPr>
              <w:t>3</w:t>
            </w:r>
            <w:r w:rsidRPr="004E52DF">
              <w:rPr>
                <w:rFonts w:ascii="Times New Roman" w:hAnsi="Times New Roman" w:cs="Times New Roman"/>
                <w:sz w:val="24"/>
                <w:szCs w:val="24"/>
              </w:rPr>
              <w:t xml:space="preserve"> от </w:t>
            </w:r>
            <w:r w:rsidRPr="004E52DF">
              <w:rPr>
                <w:rFonts w:ascii="Times New Roman" w:hAnsi="Times New Roman" w:cs="Times New Roman"/>
                <w:b/>
                <w:i/>
                <w:sz w:val="24"/>
                <w:szCs w:val="24"/>
                <w:u w:val="single"/>
              </w:rPr>
              <w:t>25.02.16 г.</w:t>
            </w:r>
          </w:p>
          <w:p w:rsidR="004E52DF" w:rsidRPr="004E52DF" w:rsidRDefault="004E52DF" w:rsidP="00A11BB3">
            <w:pPr>
              <w:spacing w:line="276" w:lineRule="auto"/>
              <w:jc w:val="center"/>
              <w:rPr>
                <w:rFonts w:ascii="Times New Roman" w:hAnsi="Times New Roman" w:cs="Times New Roman"/>
                <w:b/>
                <w:bCs/>
                <w:color w:val="000000"/>
                <w:sz w:val="24"/>
                <w:szCs w:val="24"/>
              </w:rPr>
            </w:pPr>
          </w:p>
          <w:p w:rsidR="004E52DF" w:rsidRPr="004E52DF" w:rsidRDefault="004E52DF" w:rsidP="00A11BB3">
            <w:pPr>
              <w:jc w:val="center"/>
              <w:rPr>
                <w:rFonts w:ascii="Times New Roman" w:hAnsi="Times New Roman" w:cs="Times New Roman"/>
                <w:b/>
                <w:bCs/>
                <w:color w:val="000000"/>
                <w:sz w:val="26"/>
                <w:szCs w:val="26"/>
              </w:rPr>
            </w:pPr>
          </w:p>
        </w:tc>
      </w:tr>
    </w:tbl>
    <w:p w:rsidR="004E52DF" w:rsidRPr="004E52DF" w:rsidRDefault="004E52DF" w:rsidP="004E52DF">
      <w:pPr>
        <w:jc w:val="center"/>
        <w:rPr>
          <w:rFonts w:ascii="Times New Roman" w:eastAsiaTheme="minorHAnsi" w:hAnsi="Times New Roman" w:cs="Times New Roman"/>
          <w:b/>
          <w:bCs/>
          <w:color w:val="000000"/>
          <w:sz w:val="26"/>
          <w:szCs w:val="26"/>
          <w:lang w:eastAsia="en-US"/>
        </w:rPr>
      </w:pPr>
    </w:p>
    <w:p w:rsidR="004E52DF" w:rsidRDefault="004E52DF" w:rsidP="004E52DF">
      <w:pPr>
        <w:jc w:val="center"/>
        <w:rPr>
          <w:rFonts w:eastAsiaTheme="minorHAnsi"/>
          <w:b/>
          <w:bCs/>
          <w:color w:val="000000"/>
          <w:sz w:val="26"/>
          <w:szCs w:val="26"/>
          <w:lang w:eastAsia="en-US"/>
        </w:rPr>
      </w:pPr>
    </w:p>
    <w:p w:rsidR="004E52DF" w:rsidRPr="004E52DF" w:rsidRDefault="004E52DF" w:rsidP="004E52DF">
      <w:pPr>
        <w:spacing w:after="0" w:line="240" w:lineRule="auto"/>
        <w:jc w:val="center"/>
        <w:rPr>
          <w:rFonts w:ascii="Times New Roman" w:eastAsiaTheme="minorHAnsi" w:hAnsi="Times New Roman" w:cs="Times New Roman"/>
          <w:b/>
          <w:bCs/>
          <w:color w:val="000000"/>
          <w:sz w:val="26"/>
          <w:szCs w:val="26"/>
          <w:lang w:eastAsia="en-US"/>
        </w:rPr>
      </w:pPr>
      <w:r w:rsidRPr="004E52DF">
        <w:rPr>
          <w:rFonts w:ascii="Times New Roman" w:eastAsiaTheme="minorHAnsi" w:hAnsi="Times New Roman" w:cs="Times New Roman"/>
          <w:b/>
          <w:bCs/>
          <w:color w:val="000000"/>
          <w:sz w:val="26"/>
          <w:szCs w:val="26"/>
          <w:lang w:eastAsia="en-US"/>
        </w:rPr>
        <w:t>1. Общие положения</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1.1. Настоящий Порядок приема (зачисления) на обучение по </w:t>
      </w:r>
      <w:proofErr w:type="gramStart"/>
      <w:r w:rsidRPr="004E52DF">
        <w:rPr>
          <w:rFonts w:ascii="Times New Roman" w:eastAsiaTheme="minorHAnsi" w:hAnsi="Times New Roman" w:cs="Times New Roman"/>
          <w:color w:val="000000"/>
          <w:sz w:val="26"/>
          <w:szCs w:val="26"/>
          <w:lang w:eastAsia="en-US"/>
        </w:rPr>
        <w:t>образовательным</w:t>
      </w:r>
      <w:proofErr w:type="gramEnd"/>
      <w:r w:rsidRPr="004E52DF">
        <w:rPr>
          <w:rFonts w:ascii="Times New Roman" w:eastAsiaTheme="minorHAnsi" w:hAnsi="Times New Roman" w:cs="Times New Roman"/>
          <w:color w:val="000000"/>
          <w:sz w:val="26"/>
          <w:szCs w:val="26"/>
          <w:lang w:eastAsia="en-US"/>
        </w:rPr>
        <w:t xml:space="preserve"> </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программам дошкольного образования в </w:t>
      </w:r>
      <w:proofErr w:type="gramStart"/>
      <w:r w:rsidRPr="004E52DF">
        <w:rPr>
          <w:rFonts w:ascii="Times New Roman" w:eastAsiaTheme="minorHAnsi" w:hAnsi="Times New Roman" w:cs="Times New Roman"/>
          <w:color w:val="000000"/>
          <w:sz w:val="26"/>
          <w:szCs w:val="26"/>
          <w:lang w:eastAsia="en-US"/>
        </w:rPr>
        <w:t>Муниципальное</w:t>
      </w:r>
      <w:proofErr w:type="gramEnd"/>
      <w:r w:rsidRPr="004E52DF">
        <w:rPr>
          <w:rFonts w:ascii="Times New Roman" w:eastAsiaTheme="minorHAnsi" w:hAnsi="Times New Roman" w:cs="Times New Roman"/>
          <w:color w:val="000000"/>
          <w:sz w:val="26"/>
          <w:szCs w:val="26"/>
          <w:lang w:eastAsia="en-US"/>
        </w:rPr>
        <w:t xml:space="preserve"> автономное дошкольное</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образовательное учреждение Детский сад № 2 «Дельфин» муниципального района</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proofErr w:type="spellStart"/>
      <w:r w:rsidRPr="004E52DF">
        <w:rPr>
          <w:rFonts w:ascii="Times New Roman" w:eastAsiaTheme="minorHAnsi" w:hAnsi="Times New Roman" w:cs="Times New Roman"/>
          <w:color w:val="000000"/>
          <w:sz w:val="26"/>
          <w:szCs w:val="26"/>
          <w:lang w:eastAsia="en-US"/>
        </w:rPr>
        <w:t>Мелеузовский</w:t>
      </w:r>
      <w:proofErr w:type="spellEnd"/>
      <w:r w:rsidRPr="004E52DF">
        <w:rPr>
          <w:rFonts w:ascii="Times New Roman" w:eastAsiaTheme="minorHAnsi" w:hAnsi="Times New Roman" w:cs="Times New Roman"/>
          <w:color w:val="000000"/>
          <w:sz w:val="26"/>
          <w:szCs w:val="26"/>
          <w:lang w:eastAsia="en-US"/>
        </w:rPr>
        <w:t xml:space="preserve"> район Республики Башкортостан (далее - Порядок) разработан  </w:t>
      </w:r>
      <w:proofErr w:type="gramStart"/>
      <w:r w:rsidRPr="004E52DF">
        <w:rPr>
          <w:rFonts w:ascii="Times New Roman" w:eastAsiaTheme="minorHAnsi" w:hAnsi="Times New Roman" w:cs="Times New Roman"/>
          <w:color w:val="000000"/>
          <w:sz w:val="26"/>
          <w:szCs w:val="26"/>
          <w:lang w:eastAsia="en-US"/>
        </w:rPr>
        <w:t>в</w:t>
      </w:r>
      <w:proofErr w:type="gramEnd"/>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proofErr w:type="gramStart"/>
      <w:r w:rsidRPr="004E52DF">
        <w:rPr>
          <w:rFonts w:ascii="Times New Roman" w:eastAsiaTheme="minorHAnsi" w:hAnsi="Times New Roman" w:cs="Times New Roman"/>
          <w:color w:val="000000"/>
          <w:sz w:val="26"/>
          <w:szCs w:val="26"/>
          <w:lang w:eastAsia="en-US"/>
        </w:rPr>
        <w:t xml:space="preserve">соответствии с Федеральным законом Российской Федерации «Об образовании в Российской Федерации» от 29.12.2012г. № 273-ФЗ, </w:t>
      </w:r>
      <w:proofErr w:type="spellStart"/>
      <w:r w:rsidRPr="004E52DF">
        <w:rPr>
          <w:rFonts w:ascii="Times New Roman" w:eastAsiaTheme="minorHAnsi" w:hAnsi="Times New Roman" w:cs="Times New Roman"/>
          <w:color w:val="000000"/>
          <w:sz w:val="26"/>
          <w:szCs w:val="26"/>
          <w:lang w:eastAsia="en-US"/>
        </w:rPr>
        <w:t>СанПиН</w:t>
      </w:r>
      <w:proofErr w:type="spellEnd"/>
      <w:r w:rsidRPr="004E52DF">
        <w:rPr>
          <w:rFonts w:ascii="Times New Roman" w:eastAsiaTheme="minorHAnsi" w:hAnsi="Times New Roman" w:cs="Times New Roman"/>
          <w:color w:val="000000"/>
          <w:sz w:val="26"/>
          <w:szCs w:val="26"/>
          <w:lang w:eastAsia="en-US"/>
        </w:rPr>
        <w:t xml:space="preserve"> 2.4.1.3049-13 «Санитарно-эпидемиологические требования к устройству, содержанию и организации режима работы дошкольных образовательных учреждений», Порядком приема на обучение по образовательным программам дошкольного образования, утв. приказом Министерства образования и науки Российской Федерации от 08.04.2014 г. N 293, Уставом Муниципального автономного дошкольного образовательного учреждения Детский сад</w:t>
      </w:r>
      <w:proofErr w:type="gramEnd"/>
      <w:r w:rsidRPr="004E52DF">
        <w:rPr>
          <w:rFonts w:ascii="Times New Roman" w:eastAsiaTheme="minorHAnsi" w:hAnsi="Times New Roman" w:cs="Times New Roman"/>
          <w:color w:val="000000"/>
          <w:sz w:val="26"/>
          <w:szCs w:val="26"/>
          <w:lang w:eastAsia="en-US"/>
        </w:rPr>
        <w:t xml:space="preserve"> № 2 «Дельфин» муниципального района </w:t>
      </w:r>
      <w:proofErr w:type="spellStart"/>
      <w:r w:rsidRPr="004E52DF">
        <w:rPr>
          <w:rFonts w:ascii="Times New Roman" w:eastAsiaTheme="minorHAnsi" w:hAnsi="Times New Roman" w:cs="Times New Roman"/>
          <w:color w:val="000000"/>
          <w:sz w:val="26"/>
          <w:szCs w:val="26"/>
          <w:lang w:eastAsia="en-US"/>
        </w:rPr>
        <w:t>Мелеузовский</w:t>
      </w:r>
      <w:proofErr w:type="spellEnd"/>
      <w:r w:rsidRPr="004E52DF">
        <w:rPr>
          <w:rFonts w:ascii="Times New Roman" w:eastAsiaTheme="minorHAnsi" w:hAnsi="Times New Roman" w:cs="Times New Roman"/>
          <w:color w:val="000000"/>
          <w:sz w:val="26"/>
          <w:szCs w:val="26"/>
          <w:lang w:eastAsia="en-US"/>
        </w:rPr>
        <w:t xml:space="preserve"> район Республики Башкортостан.</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1.2. Настоящий Порядок определяет прием граждан Российской Федерации </w:t>
      </w:r>
      <w:proofErr w:type="gramStart"/>
      <w:r w:rsidRPr="004E52DF">
        <w:rPr>
          <w:rFonts w:ascii="Times New Roman" w:eastAsiaTheme="minorHAnsi" w:hAnsi="Times New Roman" w:cs="Times New Roman"/>
          <w:color w:val="000000"/>
          <w:sz w:val="26"/>
          <w:szCs w:val="26"/>
          <w:lang w:eastAsia="en-US"/>
        </w:rPr>
        <w:t>в</w:t>
      </w:r>
      <w:proofErr w:type="gramEnd"/>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Муниципальное автономное дошкольное образовательное учреждение Детский сад № 2 «Дельфин» муниципального района </w:t>
      </w:r>
      <w:proofErr w:type="spellStart"/>
      <w:r w:rsidRPr="004E52DF">
        <w:rPr>
          <w:rFonts w:ascii="Times New Roman" w:eastAsiaTheme="minorHAnsi" w:hAnsi="Times New Roman" w:cs="Times New Roman"/>
          <w:color w:val="000000"/>
          <w:sz w:val="26"/>
          <w:szCs w:val="26"/>
          <w:lang w:eastAsia="en-US"/>
        </w:rPr>
        <w:t>Мелеузовский</w:t>
      </w:r>
      <w:proofErr w:type="spellEnd"/>
      <w:r w:rsidRPr="004E52DF">
        <w:rPr>
          <w:rFonts w:ascii="Times New Roman" w:eastAsiaTheme="minorHAnsi" w:hAnsi="Times New Roman" w:cs="Times New Roman"/>
          <w:color w:val="000000"/>
          <w:sz w:val="26"/>
          <w:szCs w:val="26"/>
          <w:lang w:eastAsia="en-US"/>
        </w:rPr>
        <w:t xml:space="preserve"> район Республики Башкортостан (далее - МАДОУ), осуществляющее образовательную деятельность по образовательным программам дошкольного образования.</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1.3. Прием в МАДОУ иностранных граждан и лиц без гражданства за счет муниципального бюджета осуществляется в соответствии с международными договорами Российской Федерации, Федеральным законом Российской Федерации от 29 декабря 2012 г. N 273-ФЗ "Об образовании в Российской Федерации".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1.4.Порядок приема в МАДОУ на </w:t>
      </w:r>
      <w:proofErr w:type="gramStart"/>
      <w:r w:rsidRPr="004E52DF">
        <w:rPr>
          <w:rFonts w:ascii="Times New Roman" w:eastAsiaTheme="minorHAnsi" w:hAnsi="Times New Roman" w:cs="Times New Roman"/>
          <w:color w:val="000000"/>
          <w:sz w:val="26"/>
          <w:szCs w:val="26"/>
          <w:lang w:eastAsia="en-US"/>
        </w:rPr>
        <w:t>обучение по</w:t>
      </w:r>
      <w:proofErr w:type="gramEnd"/>
      <w:r w:rsidRPr="004E52DF">
        <w:rPr>
          <w:rFonts w:ascii="Times New Roman" w:eastAsiaTheme="minorHAnsi" w:hAnsi="Times New Roman" w:cs="Times New Roman"/>
          <w:color w:val="000000"/>
          <w:sz w:val="26"/>
          <w:szCs w:val="26"/>
          <w:lang w:eastAsia="en-US"/>
        </w:rPr>
        <w:t xml:space="preserve"> образовательным программам устанавливаются МАДОУ самостоятельно.</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1.5. Порядок приема в МАДОУ обеспечивают прием всех граждан, имеющих право </w:t>
      </w:r>
      <w:proofErr w:type="gramStart"/>
      <w:r w:rsidRPr="004E52DF">
        <w:rPr>
          <w:rFonts w:ascii="Times New Roman" w:eastAsiaTheme="minorHAnsi" w:hAnsi="Times New Roman" w:cs="Times New Roman"/>
          <w:color w:val="000000"/>
          <w:sz w:val="26"/>
          <w:szCs w:val="26"/>
          <w:lang w:eastAsia="en-US"/>
        </w:rPr>
        <w:t>на</w:t>
      </w:r>
      <w:proofErr w:type="gramEnd"/>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получение дошкольного образования, а также прием в МАДОУ граждан, имеющих право на получение дошкольного образования и проживающих на территории, за которой </w:t>
      </w:r>
      <w:proofErr w:type="gramStart"/>
      <w:r w:rsidRPr="004E52DF">
        <w:rPr>
          <w:rFonts w:ascii="Times New Roman" w:eastAsiaTheme="minorHAnsi" w:hAnsi="Times New Roman" w:cs="Times New Roman"/>
          <w:color w:val="000000"/>
          <w:sz w:val="26"/>
          <w:szCs w:val="26"/>
          <w:lang w:eastAsia="en-US"/>
        </w:rPr>
        <w:t>закреплена</w:t>
      </w:r>
      <w:proofErr w:type="gramEnd"/>
      <w:r w:rsidRPr="004E52DF">
        <w:rPr>
          <w:rFonts w:ascii="Times New Roman" w:eastAsiaTheme="minorHAnsi" w:hAnsi="Times New Roman" w:cs="Times New Roman"/>
          <w:color w:val="000000"/>
          <w:sz w:val="26"/>
          <w:szCs w:val="26"/>
          <w:lang w:eastAsia="en-US"/>
        </w:rPr>
        <w:t xml:space="preserve"> МАДОУ.</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1.6. Гражданам, имеющим право на получение дошкольного образования, может быть</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отказано в приеме в МАДОУ ввиду отсутствия свободных мест, за исключением случаев, предусмотренных статьей 88 Федерального закона от 29 декабря 2012 г. N 273-ФЗ "Об образовании в Российской Федерации". В случае отсутствия ме</w:t>
      </w:r>
      <w:proofErr w:type="gramStart"/>
      <w:r w:rsidRPr="004E52DF">
        <w:rPr>
          <w:rFonts w:ascii="Times New Roman" w:eastAsiaTheme="minorHAnsi" w:hAnsi="Times New Roman" w:cs="Times New Roman"/>
          <w:color w:val="000000"/>
          <w:sz w:val="26"/>
          <w:szCs w:val="26"/>
          <w:lang w:eastAsia="en-US"/>
        </w:rPr>
        <w:t>ст в МА</w:t>
      </w:r>
      <w:proofErr w:type="gramEnd"/>
      <w:r w:rsidRPr="004E52DF">
        <w:rPr>
          <w:rFonts w:ascii="Times New Roman" w:eastAsiaTheme="minorHAnsi" w:hAnsi="Times New Roman" w:cs="Times New Roman"/>
          <w:color w:val="000000"/>
          <w:sz w:val="26"/>
          <w:szCs w:val="26"/>
          <w:lang w:eastAsia="en-US"/>
        </w:rPr>
        <w:t xml:space="preserve">ДОУ родители (законные представители) ребенка, для решения вопроса о его устройстве в другое дошкольное учреждение, обращаются непосредственно в МКУ Управление  образования муниципального района </w:t>
      </w:r>
      <w:proofErr w:type="spellStart"/>
      <w:r w:rsidRPr="004E52DF">
        <w:rPr>
          <w:rFonts w:ascii="Times New Roman" w:eastAsiaTheme="minorHAnsi" w:hAnsi="Times New Roman" w:cs="Times New Roman"/>
          <w:color w:val="000000"/>
          <w:sz w:val="26"/>
          <w:szCs w:val="26"/>
          <w:lang w:eastAsia="en-US"/>
        </w:rPr>
        <w:t>Мелеузовский</w:t>
      </w:r>
      <w:proofErr w:type="spellEnd"/>
      <w:r w:rsidRPr="004E52DF">
        <w:rPr>
          <w:rFonts w:ascii="Times New Roman" w:eastAsiaTheme="minorHAnsi" w:hAnsi="Times New Roman" w:cs="Times New Roman"/>
          <w:color w:val="000000"/>
          <w:sz w:val="26"/>
          <w:szCs w:val="26"/>
          <w:lang w:eastAsia="en-US"/>
        </w:rPr>
        <w:t xml:space="preserve"> район Республики Башкортостан.</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1.7. Порядок обязателен для исполнения всеми участниками образовательного процесса: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родителями (законными представителями) обучающихся (далее - воспитанников) 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администрацией МАДОУ в лице заведующего.</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1.8. Изменения и дополнения в настоящий Порядок согласовываются с мнением</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Родительского комитета МАДОУ.</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1.9. Порядок вступает в силу с момента издания </w:t>
      </w:r>
      <w:proofErr w:type="gramStart"/>
      <w:r w:rsidRPr="004E52DF">
        <w:rPr>
          <w:rFonts w:ascii="Times New Roman" w:eastAsiaTheme="minorHAnsi" w:hAnsi="Times New Roman" w:cs="Times New Roman"/>
          <w:color w:val="000000"/>
          <w:sz w:val="26"/>
          <w:szCs w:val="26"/>
          <w:lang w:eastAsia="en-US"/>
        </w:rPr>
        <w:t>заведующим приказа</w:t>
      </w:r>
      <w:proofErr w:type="gramEnd"/>
      <w:r w:rsidRPr="004E52DF">
        <w:rPr>
          <w:rFonts w:ascii="Times New Roman" w:eastAsiaTheme="minorHAnsi" w:hAnsi="Times New Roman" w:cs="Times New Roman"/>
          <w:color w:val="000000"/>
          <w:sz w:val="26"/>
          <w:szCs w:val="26"/>
          <w:lang w:eastAsia="en-US"/>
        </w:rPr>
        <w:t xml:space="preserve"> об утверждении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Порядка и действует до внесения изменения.</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1.10. Срок данных Порядка не ограничен. Порядок действует до принятия нового.</w:t>
      </w:r>
    </w:p>
    <w:p w:rsidR="004E52DF" w:rsidRPr="004E52DF" w:rsidRDefault="004E52DF" w:rsidP="004E52DF">
      <w:pPr>
        <w:spacing w:after="0" w:line="240" w:lineRule="auto"/>
        <w:jc w:val="both"/>
        <w:rPr>
          <w:rFonts w:ascii="Times New Roman" w:eastAsiaTheme="minorHAnsi" w:hAnsi="Times New Roman" w:cs="Times New Roman"/>
          <w:b/>
          <w:bCs/>
          <w:color w:val="000000"/>
          <w:sz w:val="26"/>
          <w:szCs w:val="26"/>
          <w:lang w:eastAsia="en-US"/>
        </w:rPr>
      </w:pPr>
      <w:r w:rsidRPr="004E52DF">
        <w:rPr>
          <w:rFonts w:ascii="Times New Roman" w:eastAsiaTheme="minorHAnsi" w:hAnsi="Times New Roman" w:cs="Times New Roman"/>
          <w:b/>
          <w:bCs/>
          <w:color w:val="000000"/>
          <w:sz w:val="26"/>
          <w:szCs w:val="26"/>
          <w:lang w:eastAsia="en-US"/>
        </w:rPr>
        <w:t>2. Информирование о порядке приема</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2.1. Информацию о порядке приема воспитанников родители (законные представители)</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детей могут получить:</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w:t>
      </w:r>
      <w:r w:rsidRPr="004E52DF">
        <w:rPr>
          <w:rFonts w:ascii="Times New Roman" w:eastAsiaTheme="minorHAnsi" w:hAnsi="Times New Roman" w:cs="Times New Roman"/>
          <w:color w:val="000000"/>
          <w:sz w:val="26"/>
          <w:szCs w:val="26"/>
          <w:lang w:eastAsia="en-US"/>
        </w:rPr>
        <w:t xml:space="preserve">на личном приеме заведующего МАДОУ или на информационном стенде МАДОУ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w:t>
      </w:r>
      <w:proofErr w:type="gramStart"/>
      <w:r w:rsidRPr="004E52DF">
        <w:rPr>
          <w:rFonts w:ascii="Times New Roman" w:eastAsiaTheme="minorHAnsi" w:hAnsi="Times New Roman" w:cs="Times New Roman"/>
          <w:color w:val="000000"/>
          <w:sz w:val="26"/>
          <w:szCs w:val="26"/>
          <w:lang w:eastAsia="en-US"/>
        </w:rPr>
        <w:t>по адресу: 453854, Россия, Республика Башкортостан, г. Мелеуз, ул. Московская, д. 4;</w:t>
      </w:r>
      <w:proofErr w:type="gramEnd"/>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w:t>
      </w:r>
      <w:r w:rsidRPr="004E52DF">
        <w:rPr>
          <w:rFonts w:ascii="Times New Roman" w:eastAsiaTheme="minorHAnsi" w:hAnsi="Times New Roman" w:cs="Times New Roman"/>
          <w:color w:val="000000"/>
          <w:sz w:val="26"/>
          <w:szCs w:val="26"/>
          <w:lang w:eastAsia="en-US"/>
        </w:rPr>
        <w:t xml:space="preserve">на официальном сайте МАДОУ - </w:t>
      </w:r>
      <w:r w:rsidRPr="004E52DF">
        <w:rPr>
          <w:rFonts w:ascii="Times New Roman" w:eastAsiaTheme="minorHAnsi" w:hAnsi="Times New Roman" w:cs="Times New Roman"/>
          <w:color w:val="000081"/>
          <w:sz w:val="26"/>
          <w:szCs w:val="26"/>
          <w:lang w:eastAsia="en-US"/>
        </w:rPr>
        <w:t>http://mаdou2meleuz.ucoz.ru/</w:t>
      </w:r>
      <w:r w:rsidRPr="004E52DF">
        <w:rPr>
          <w:rFonts w:ascii="Times New Roman" w:eastAsiaTheme="minorHAnsi" w:hAnsi="Times New Roman" w:cs="Times New Roman"/>
          <w:color w:val="000000"/>
          <w:sz w:val="26"/>
          <w:szCs w:val="26"/>
          <w:lang w:eastAsia="en-US"/>
        </w:rPr>
        <w:t>;</w:t>
      </w:r>
    </w:p>
    <w:p w:rsidR="004E52DF" w:rsidRPr="004E52DF" w:rsidRDefault="004E52DF" w:rsidP="004E52DF">
      <w:pPr>
        <w:spacing w:after="0" w:line="240" w:lineRule="auto"/>
        <w:jc w:val="both"/>
        <w:rPr>
          <w:rFonts w:ascii="Times New Roman" w:eastAsiaTheme="minorHAnsi" w:hAnsi="Times New Roman" w:cs="Times New Roman"/>
          <w:color w:val="000081"/>
          <w:sz w:val="26"/>
          <w:szCs w:val="26"/>
          <w:lang w:eastAsia="en-US"/>
        </w:rPr>
      </w:pPr>
      <w:r w:rsidRPr="004E52DF">
        <w:rPr>
          <w:rFonts w:ascii="Times New Roman" w:eastAsiaTheme="minorHAnsi" w:hAnsi="Times New Roman" w:cs="Times New Roman"/>
          <w:color w:val="000081"/>
          <w:sz w:val="26"/>
          <w:szCs w:val="26"/>
          <w:lang w:eastAsia="en-US"/>
        </w:rPr>
        <w:lastRenderedPageBreak/>
        <w:t></w:t>
      </w:r>
      <w:r w:rsidRPr="004E52DF">
        <w:rPr>
          <w:rFonts w:ascii="Times New Roman" w:eastAsiaTheme="minorHAnsi" w:hAnsi="Times New Roman" w:cs="Times New Roman"/>
          <w:color w:val="000081"/>
          <w:sz w:val="26"/>
          <w:szCs w:val="26"/>
          <w:lang w:eastAsia="en-US"/>
        </w:rPr>
        <w:t></w:t>
      </w:r>
      <w:r w:rsidRPr="004E52DF">
        <w:rPr>
          <w:rFonts w:ascii="Times New Roman" w:eastAsiaTheme="minorHAnsi" w:hAnsi="Times New Roman" w:cs="Times New Roman"/>
          <w:color w:val="000000"/>
          <w:sz w:val="26"/>
          <w:szCs w:val="26"/>
          <w:lang w:eastAsia="en-US"/>
        </w:rPr>
        <w:t xml:space="preserve">по электронной почте МАДОУ - </w:t>
      </w:r>
      <w:proofErr w:type="spellStart"/>
      <w:r w:rsidRPr="004E52DF">
        <w:rPr>
          <w:rFonts w:ascii="Times New Roman" w:eastAsiaTheme="minorHAnsi" w:hAnsi="Times New Roman" w:cs="Times New Roman"/>
          <w:color w:val="000000"/>
          <w:sz w:val="26"/>
          <w:szCs w:val="26"/>
          <w:lang w:eastAsia="en-US"/>
        </w:rPr>
        <w:t>E-mail</w:t>
      </w:r>
      <w:proofErr w:type="spellEnd"/>
      <w:r w:rsidRPr="004E52DF">
        <w:rPr>
          <w:rFonts w:ascii="Times New Roman" w:eastAsiaTheme="minorHAnsi" w:hAnsi="Times New Roman" w:cs="Times New Roman"/>
          <w:color w:val="000000"/>
          <w:sz w:val="26"/>
          <w:szCs w:val="26"/>
          <w:lang w:eastAsia="en-US"/>
        </w:rPr>
        <w:t xml:space="preserve">: </w:t>
      </w:r>
      <w:hyperlink r:id="rId6" w:history="1">
        <w:r w:rsidRPr="004E52DF">
          <w:rPr>
            <w:rStyle w:val="a3"/>
            <w:rFonts w:ascii="Times New Roman" w:eastAsiaTheme="minorHAnsi" w:hAnsi="Times New Roman" w:cs="Times New Roman"/>
            <w:sz w:val="26"/>
            <w:szCs w:val="26"/>
            <w:lang w:eastAsia="en-US"/>
          </w:rPr>
          <w:t>mаdou2@meleuzobr.ru</w:t>
        </w:r>
      </w:hyperlink>
      <w:r w:rsidRPr="004E52DF">
        <w:rPr>
          <w:rFonts w:ascii="Times New Roman" w:eastAsiaTheme="minorHAnsi" w:hAnsi="Times New Roman" w:cs="Times New Roman"/>
          <w:color w:val="000081"/>
          <w:sz w:val="26"/>
          <w:szCs w:val="26"/>
          <w:lang w:eastAsia="en-US"/>
        </w:rPr>
        <w:t>.                                       2</w:t>
      </w:r>
    </w:p>
    <w:p w:rsidR="004E52DF" w:rsidRPr="004E52DF" w:rsidRDefault="004E52DF" w:rsidP="004E52DF">
      <w:pPr>
        <w:spacing w:after="0" w:line="240" w:lineRule="auto"/>
        <w:jc w:val="both"/>
        <w:rPr>
          <w:rFonts w:ascii="Times New Roman" w:eastAsiaTheme="minorHAnsi" w:hAnsi="Times New Roman" w:cs="Times New Roman"/>
          <w:color w:val="000081"/>
          <w:sz w:val="26"/>
          <w:szCs w:val="26"/>
          <w:lang w:eastAsia="en-US"/>
        </w:rPr>
      </w:pP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2.2. Часы работы ДОО: понедельник – пятница с 7.00 до 19.00 часов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выходные дни: суббота – воскресенье, праздничные дни.</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Телефон: 8(34764) 4-20-70</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2.3. Прием граждан осуществляется заведующим или уполномоченным им должностным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лицом в приемные часы:</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День недели, время: вторник с 10.00 до 13.00 часов, четверг с 14.00 до 17.00 часов.</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Для удобства родителей (законных представителей) воспитанников МАДОУ вправе</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установить график приема документов.</w:t>
      </w:r>
    </w:p>
    <w:p w:rsidR="004E52DF" w:rsidRPr="004E52DF" w:rsidRDefault="004E52DF" w:rsidP="004E52DF">
      <w:pPr>
        <w:spacing w:after="0" w:line="240" w:lineRule="auto"/>
        <w:jc w:val="both"/>
        <w:rPr>
          <w:rFonts w:ascii="Times New Roman" w:eastAsiaTheme="minorHAnsi" w:hAnsi="Times New Roman" w:cs="Times New Roman"/>
          <w:b/>
          <w:bCs/>
          <w:color w:val="000000"/>
          <w:sz w:val="26"/>
          <w:szCs w:val="26"/>
          <w:lang w:eastAsia="en-US"/>
        </w:rPr>
      </w:pPr>
      <w:r w:rsidRPr="004E52DF">
        <w:rPr>
          <w:rFonts w:ascii="Times New Roman" w:eastAsiaTheme="minorHAnsi" w:hAnsi="Times New Roman" w:cs="Times New Roman"/>
          <w:b/>
          <w:bCs/>
          <w:color w:val="000000"/>
          <w:sz w:val="26"/>
          <w:szCs w:val="26"/>
          <w:lang w:eastAsia="en-US"/>
        </w:rPr>
        <w:t>3. Порядок приема (зачисления) обучающихся (воспитанников)</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 В МАДОУ в соответствии с законодательством Российской Федерации и Уставом</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МАДОУ принимаются дети в возрасте от 2 месяцев до 7 лет. Дети в возрасте от 2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месяцев до 1,5 лет принимаются по согласованию с Учредителем и при наличии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соответствующих условий.</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3.2. Основной структурной единицей МАДОУ являются группы </w:t>
      </w:r>
      <w:proofErr w:type="spellStart"/>
      <w:r w:rsidRPr="004E52DF">
        <w:rPr>
          <w:rFonts w:ascii="Times New Roman" w:eastAsiaTheme="minorHAnsi" w:hAnsi="Times New Roman" w:cs="Times New Roman"/>
          <w:color w:val="000000"/>
          <w:sz w:val="26"/>
          <w:szCs w:val="26"/>
          <w:lang w:eastAsia="en-US"/>
        </w:rPr>
        <w:t>общеразвивающей</w:t>
      </w:r>
      <w:proofErr w:type="spellEnd"/>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направленности для детей дошкольного возраста.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3.3. В группы могут включаться как обучающиеся одного возраста, так и разных возрастов                                                                                            (разновозрастные группы). Количество групп определяется Учредителем исходя из предельной наполняемости:</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в группах </w:t>
      </w:r>
      <w:proofErr w:type="spellStart"/>
      <w:r w:rsidRPr="004E52DF">
        <w:rPr>
          <w:rFonts w:ascii="Times New Roman" w:eastAsiaTheme="minorHAnsi" w:hAnsi="Times New Roman" w:cs="Times New Roman"/>
          <w:color w:val="000000"/>
          <w:sz w:val="26"/>
          <w:szCs w:val="26"/>
          <w:lang w:eastAsia="en-US"/>
        </w:rPr>
        <w:t>общеразвивающей</w:t>
      </w:r>
      <w:proofErr w:type="spellEnd"/>
      <w:r w:rsidRPr="004E52DF">
        <w:rPr>
          <w:rFonts w:ascii="Times New Roman" w:eastAsiaTheme="minorHAnsi" w:hAnsi="Times New Roman" w:cs="Times New Roman"/>
          <w:color w:val="000000"/>
          <w:sz w:val="26"/>
          <w:szCs w:val="26"/>
          <w:lang w:eastAsia="en-US"/>
        </w:rPr>
        <w:t xml:space="preserve"> направленности предельная наполняемость определяется</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исходя из расчета площади групповой (игровой) комнаты – для групп раннего возраста (до 3 лет) не менее 2,5 метра на одного ребенка, в группах дошкольного возраста (от 3 до 7 лет) не менее 2,0 метра квадратного на одного ребенка, фактически находящегося в группе, </w:t>
      </w:r>
      <w:proofErr w:type="gramStart"/>
      <w:r w:rsidRPr="004E52DF">
        <w:rPr>
          <w:rFonts w:ascii="Times New Roman" w:eastAsiaTheme="minorHAnsi" w:hAnsi="Times New Roman" w:cs="Times New Roman"/>
          <w:color w:val="000000"/>
          <w:sz w:val="26"/>
          <w:szCs w:val="26"/>
          <w:lang w:eastAsia="en-US"/>
        </w:rPr>
        <w:t>согласно</w:t>
      </w:r>
      <w:proofErr w:type="gramEnd"/>
      <w:r w:rsidRPr="004E52DF">
        <w:rPr>
          <w:rFonts w:ascii="Times New Roman" w:eastAsiaTheme="minorHAnsi" w:hAnsi="Times New Roman" w:cs="Times New Roman"/>
          <w:color w:val="000000"/>
          <w:sz w:val="26"/>
          <w:szCs w:val="26"/>
          <w:lang w:eastAsia="en-US"/>
        </w:rPr>
        <w:t xml:space="preserve"> санитарного законодательства.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3.4. Порядок комплектования МАДОУ определяется Учредителем в соответствии </w:t>
      </w:r>
      <w:proofErr w:type="gramStart"/>
      <w:r w:rsidRPr="004E52DF">
        <w:rPr>
          <w:rFonts w:ascii="Times New Roman" w:eastAsiaTheme="minorHAnsi" w:hAnsi="Times New Roman" w:cs="Times New Roman"/>
          <w:color w:val="000000"/>
          <w:sz w:val="26"/>
          <w:szCs w:val="26"/>
          <w:lang w:eastAsia="en-US"/>
        </w:rPr>
        <w:t>с</w:t>
      </w:r>
      <w:proofErr w:type="gramEnd"/>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законодательством Российской Федерацией и закрепляется в Уставе МАДОУ.</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3.5. Прием заявлений, постановка на учет, направление детей для зачисления в МАДОУ,</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реализующую образовательную программу дошкольного образования осуществляется МКУ Управлением образования муниципального района </w:t>
      </w:r>
      <w:proofErr w:type="spellStart"/>
      <w:r w:rsidRPr="004E52DF">
        <w:rPr>
          <w:rFonts w:ascii="Times New Roman" w:eastAsiaTheme="minorHAnsi" w:hAnsi="Times New Roman" w:cs="Times New Roman"/>
          <w:color w:val="000000"/>
          <w:sz w:val="26"/>
          <w:szCs w:val="26"/>
          <w:lang w:eastAsia="en-US"/>
        </w:rPr>
        <w:t>Мелеузовский</w:t>
      </w:r>
      <w:proofErr w:type="spellEnd"/>
      <w:r w:rsidRPr="004E52DF">
        <w:rPr>
          <w:rFonts w:ascii="Times New Roman" w:eastAsiaTheme="minorHAnsi" w:hAnsi="Times New Roman" w:cs="Times New Roman"/>
          <w:color w:val="000000"/>
          <w:sz w:val="26"/>
          <w:szCs w:val="26"/>
          <w:lang w:eastAsia="en-US"/>
        </w:rPr>
        <w:t xml:space="preserve"> район Республики Башкортостан.</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3.6. Прием в МАДОУ осуществляется в течение всего календарного года при наличии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свободных мест.</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3.7. При приеме (зачислении) ребенка в МАДОУ руководитель, либо </w:t>
      </w:r>
      <w:proofErr w:type="gramStart"/>
      <w:r w:rsidRPr="004E52DF">
        <w:rPr>
          <w:rFonts w:ascii="Times New Roman" w:eastAsiaTheme="minorHAnsi" w:hAnsi="Times New Roman" w:cs="Times New Roman"/>
          <w:color w:val="000000"/>
          <w:sz w:val="26"/>
          <w:szCs w:val="26"/>
          <w:lang w:eastAsia="en-US"/>
        </w:rPr>
        <w:t>уполномоченное</w:t>
      </w:r>
      <w:proofErr w:type="gramEnd"/>
      <w:r w:rsidRPr="004E52DF">
        <w:rPr>
          <w:rFonts w:ascii="Times New Roman" w:eastAsiaTheme="minorHAnsi" w:hAnsi="Times New Roman" w:cs="Times New Roman"/>
          <w:color w:val="000000"/>
          <w:sz w:val="26"/>
          <w:szCs w:val="26"/>
          <w:lang w:eastAsia="en-US"/>
        </w:rPr>
        <w:t xml:space="preserve"> им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лицо </w:t>
      </w:r>
      <w:proofErr w:type="gramStart"/>
      <w:r w:rsidRPr="004E52DF">
        <w:rPr>
          <w:rFonts w:ascii="Times New Roman" w:eastAsiaTheme="minorHAnsi" w:hAnsi="Times New Roman" w:cs="Times New Roman"/>
          <w:color w:val="000000"/>
          <w:sz w:val="26"/>
          <w:szCs w:val="26"/>
          <w:lang w:eastAsia="en-US"/>
        </w:rPr>
        <w:t>обязаны</w:t>
      </w:r>
      <w:proofErr w:type="gramEnd"/>
      <w:r w:rsidRPr="004E52DF">
        <w:rPr>
          <w:rFonts w:ascii="Times New Roman" w:eastAsiaTheme="minorHAnsi" w:hAnsi="Times New Roman" w:cs="Times New Roman"/>
          <w:color w:val="000000"/>
          <w:sz w:val="26"/>
          <w:szCs w:val="26"/>
          <w:lang w:eastAsia="en-US"/>
        </w:rPr>
        <w:t xml:space="preserve"> ознакомить родителей (законных представителей) с Уставом МАДОУ,</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лицензией на осуществление образовательной деятельности, с </w:t>
      </w:r>
      <w:proofErr w:type="gramStart"/>
      <w:r w:rsidRPr="004E52DF">
        <w:rPr>
          <w:rFonts w:ascii="Times New Roman" w:eastAsiaTheme="minorHAnsi" w:hAnsi="Times New Roman" w:cs="Times New Roman"/>
          <w:color w:val="000000"/>
          <w:sz w:val="26"/>
          <w:szCs w:val="26"/>
          <w:lang w:eastAsia="en-US"/>
        </w:rPr>
        <w:t>образовательными</w:t>
      </w:r>
      <w:proofErr w:type="gramEnd"/>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программами и другими документами, регламентирующими организацию и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осуществление образовательной деятельности, права и обязанности воспитанников.</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МАДОУ размещает распорядительный акт органа местного самоуправления</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муниципального района о закреплении образовательной организации за </w:t>
      </w:r>
      <w:proofErr w:type="gramStart"/>
      <w:r w:rsidRPr="004E52DF">
        <w:rPr>
          <w:rFonts w:ascii="Times New Roman" w:eastAsiaTheme="minorHAnsi" w:hAnsi="Times New Roman" w:cs="Times New Roman"/>
          <w:color w:val="000000"/>
          <w:sz w:val="26"/>
          <w:szCs w:val="26"/>
          <w:lang w:eastAsia="en-US"/>
        </w:rPr>
        <w:t>конкретными</w:t>
      </w:r>
      <w:proofErr w:type="gramEnd"/>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территориями муниципального района.</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Копии указанных документов, информация о сроках приема документов размещаются</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на информационном стенде МАДОУ и на официальном сайте </w:t>
      </w:r>
      <w:proofErr w:type="gramStart"/>
      <w:r w:rsidRPr="004E52DF">
        <w:rPr>
          <w:rFonts w:ascii="Times New Roman" w:eastAsiaTheme="minorHAnsi" w:hAnsi="Times New Roman" w:cs="Times New Roman"/>
          <w:color w:val="000000"/>
          <w:sz w:val="26"/>
          <w:szCs w:val="26"/>
          <w:lang w:eastAsia="en-US"/>
        </w:rPr>
        <w:t>образовательной</w:t>
      </w:r>
      <w:proofErr w:type="gramEnd"/>
      <w:r w:rsidRPr="004E52DF">
        <w:rPr>
          <w:rFonts w:ascii="Times New Roman" w:eastAsiaTheme="minorHAnsi" w:hAnsi="Times New Roman" w:cs="Times New Roman"/>
          <w:color w:val="000000"/>
          <w:sz w:val="26"/>
          <w:szCs w:val="26"/>
          <w:lang w:eastAsia="en-US"/>
        </w:rPr>
        <w:t xml:space="preserve">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организации в сети Интернет. Факт ознакомления родителей (законных представителей)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воспитанников с указанными документами фиксируется в заявлении о приеме </w:t>
      </w:r>
      <w:proofErr w:type="gramStart"/>
      <w:r w:rsidRPr="004E52DF">
        <w:rPr>
          <w:rFonts w:ascii="Times New Roman" w:eastAsiaTheme="minorHAnsi" w:hAnsi="Times New Roman" w:cs="Times New Roman"/>
          <w:color w:val="000000"/>
          <w:sz w:val="26"/>
          <w:szCs w:val="26"/>
          <w:lang w:eastAsia="en-US"/>
        </w:rPr>
        <w:t>в</w:t>
      </w:r>
      <w:proofErr w:type="gramEnd"/>
      <w:r w:rsidRPr="004E52DF">
        <w:rPr>
          <w:rFonts w:ascii="Times New Roman" w:eastAsiaTheme="minorHAnsi" w:hAnsi="Times New Roman" w:cs="Times New Roman"/>
          <w:color w:val="000000"/>
          <w:sz w:val="26"/>
          <w:szCs w:val="26"/>
          <w:lang w:eastAsia="en-US"/>
        </w:rPr>
        <w:t xml:space="preserve">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МАДОУ и заверяется личной подписью родителей (законных представителей)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воспитанника.</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3.8. Документы о приеме подаются в МАДОУ вместе с направлением, полученным </w:t>
      </w:r>
      <w:proofErr w:type="gramStart"/>
      <w:r w:rsidRPr="004E52DF">
        <w:rPr>
          <w:rFonts w:ascii="Times New Roman" w:eastAsiaTheme="minorHAnsi" w:hAnsi="Times New Roman" w:cs="Times New Roman"/>
          <w:color w:val="000000"/>
          <w:sz w:val="26"/>
          <w:szCs w:val="26"/>
          <w:lang w:eastAsia="en-US"/>
        </w:rPr>
        <w:t>в</w:t>
      </w:r>
      <w:proofErr w:type="gramEnd"/>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w:t>
      </w:r>
      <w:proofErr w:type="gramStart"/>
      <w:r w:rsidRPr="004E52DF">
        <w:rPr>
          <w:rFonts w:ascii="Times New Roman" w:eastAsiaTheme="minorHAnsi" w:hAnsi="Times New Roman" w:cs="Times New Roman"/>
          <w:color w:val="000000"/>
          <w:sz w:val="26"/>
          <w:szCs w:val="26"/>
          <w:lang w:eastAsia="en-US"/>
        </w:rPr>
        <w:t>рамках</w:t>
      </w:r>
      <w:proofErr w:type="gramEnd"/>
      <w:r w:rsidRPr="004E52DF">
        <w:rPr>
          <w:rFonts w:ascii="Times New Roman" w:eastAsiaTheme="minorHAnsi" w:hAnsi="Times New Roman" w:cs="Times New Roman"/>
          <w:color w:val="000000"/>
          <w:sz w:val="26"/>
          <w:szCs w:val="26"/>
          <w:lang w:eastAsia="en-US"/>
        </w:rPr>
        <w:t xml:space="preserve"> реализации государственной и муниципальной услуги, предоставляемой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органами исполнительной власти Республики Башкортостан и органами местного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самоуправления, по приему заявлений, постановке на учет и зачислению детей </w:t>
      </w:r>
      <w:proofErr w:type="gramStart"/>
      <w:r w:rsidRPr="004E52DF">
        <w:rPr>
          <w:rFonts w:ascii="Times New Roman" w:eastAsiaTheme="minorHAnsi" w:hAnsi="Times New Roman" w:cs="Times New Roman"/>
          <w:color w:val="000000"/>
          <w:sz w:val="26"/>
          <w:szCs w:val="26"/>
          <w:lang w:eastAsia="en-US"/>
        </w:rPr>
        <w:t>в</w:t>
      </w:r>
      <w:proofErr w:type="gramEnd"/>
      <w:r w:rsidRPr="004E52DF">
        <w:rPr>
          <w:rFonts w:ascii="Times New Roman" w:eastAsiaTheme="minorHAnsi" w:hAnsi="Times New Roman" w:cs="Times New Roman"/>
          <w:color w:val="000000"/>
          <w:sz w:val="26"/>
          <w:szCs w:val="26"/>
          <w:lang w:eastAsia="en-US"/>
        </w:rPr>
        <w:t xml:space="preserve">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образовательные организации, реализующие основную образовательную программу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lastRenderedPageBreak/>
        <w:t xml:space="preserve">        дошкольного образования (детские сады) в течение 15 календарных дней со дня                   </w:t>
      </w:r>
    </w:p>
    <w:p w:rsidR="004E52DF" w:rsidRPr="004E52DF" w:rsidRDefault="004E52DF" w:rsidP="004E52DF">
      <w:pPr>
        <w:spacing w:after="0" w:line="240" w:lineRule="auto"/>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выдачи.                                                                                                                                       3</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3.9. </w:t>
      </w:r>
      <w:proofErr w:type="gramStart"/>
      <w:r w:rsidRPr="004E52DF">
        <w:rPr>
          <w:rFonts w:ascii="Times New Roman" w:eastAsiaTheme="minorHAnsi" w:hAnsi="Times New Roman" w:cs="Times New Roman"/>
          <w:color w:val="000000"/>
          <w:sz w:val="26"/>
          <w:szCs w:val="26"/>
          <w:lang w:eastAsia="en-US"/>
        </w:rPr>
        <w:t xml:space="preserve">Прием в МАДОУ осуществляется по личному заявлению родителя (законного         </w:t>
      </w:r>
      <w:proofErr w:type="gramEnd"/>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w:t>
      </w:r>
      <w:proofErr w:type="gramStart"/>
      <w:r w:rsidRPr="004E52DF">
        <w:rPr>
          <w:rFonts w:ascii="Times New Roman" w:eastAsiaTheme="minorHAnsi" w:hAnsi="Times New Roman" w:cs="Times New Roman"/>
          <w:color w:val="000000"/>
          <w:sz w:val="26"/>
          <w:szCs w:val="26"/>
          <w:lang w:eastAsia="en-US"/>
        </w:rPr>
        <w:t>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(Собрание законодательства Российской Федерации, 2002, N 30, ст. 3032).</w:t>
      </w:r>
      <w:proofErr w:type="gramEnd"/>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ДОО может осуществлять прием указанного заявления в форме электронного</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документа с использованием информационно-телекоммуникационных сетей общего</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пользования.</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В заявлении родителями (законными представителями) ребенка указываются следующие сведения:</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а) фамилия, имя, отчество (последнее - при наличии) ребенка;</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б) дата и место рождения ребенка;</w:t>
      </w:r>
    </w:p>
    <w:p w:rsidR="004E52DF" w:rsidRPr="004E52DF" w:rsidRDefault="004E52DF" w:rsidP="004E52DF">
      <w:pPr>
        <w:tabs>
          <w:tab w:val="left" w:pos="284"/>
        </w:tabs>
        <w:spacing w:after="0" w:line="240" w:lineRule="auto"/>
        <w:ind w:left="426"/>
        <w:jc w:val="both"/>
        <w:rPr>
          <w:rFonts w:ascii="Times New Roman" w:eastAsiaTheme="minorHAnsi" w:hAnsi="Times New Roman" w:cs="Times New Roman"/>
          <w:color w:val="000000"/>
          <w:sz w:val="26"/>
          <w:szCs w:val="26"/>
          <w:lang w:eastAsia="en-US"/>
        </w:rPr>
      </w:pPr>
      <w:proofErr w:type="gramStart"/>
      <w:r w:rsidRPr="004E52DF">
        <w:rPr>
          <w:rFonts w:ascii="Times New Roman" w:eastAsiaTheme="minorHAnsi" w:hAnsi="Times New Roman" w:cs="Times New Roman"/>
          <w:color w:val="000000"/>
          <w:sz w:val="26"/>
          <w:szCs w:val="26"/>
          <w:lang w:eastAsia="en-US"/>
        </w:rPr>
        <w:t>в) фамилия, имя, отчество (последнее - при наличии) родителей (законных представителей) ребенка;</w:t>
      </w:r>
      <w:proofErr w:type="gramEnd"/>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г) адрес места жительства ребенка, его родителей (законных представителей);</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proofErr w:type="spellStart"/>
      <w:r w:rsidRPr="004E52DF">
        <w:rPr>
          <w:rFonts w:ascii="Times New Roman" w:eastAsiaTheme="minorHAnsi" w:hAnsi="Times New Roman" w:cs="Times New Roman"/>
          <w:color w:val="000000"/>
          <w:sz w:val="26"/>
          <w:szCs w:val="26"/>
          <w:lang w:eastAsia="en-US"/>
        </w:rPr>
        <w:t>д</w:t>
      </w:r>
      <w:proofErr w:type="spellEnd"/>
      <w:r w:rsidRPr="004E52DF">
        <w:rPr>
          <w:rFonts w:ascii="Times New Roman" w:eastAsiaTheme="minorHAnsi" w:hAnsi="Times New Roman" w:cs="Times New Roman"/>
          <w:color w:val="000000"/>
          <w:sz w:val="26"/>
          <w:szCs w:val="26"/>
          <w:lang w:eastAsia="en-US"/>
        </w:rPr>
        <w:t>) контактные телефоны родителей (законных представителей) ребенка.</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Примерная форма заявления размещается МАДОУ на информационном стенде и </w:t>
      </w:r>
      <w:proofErr w:type="gramStart"/>
      <w:r w:rsidRPr="004E52DF">
        <w:rPr>
          <w:rFonts w:ascii="Times New Roman" w:eastAsiaTheme="minorHAnsi" w:hAnsi="Times New Roman" w:cs="Times New Roman"/>
          <w:color w:val="000000"/>
          <w:sz w:val="26"/>
          <w:szCs w:val="26"/>
          <w:lang w:eastAsia="en-US"/>
        </w:rPr>
        <w:t>на</w:t>
      </w:r>
      <w:proofErr w:type="gramEnd"/>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официальном </w:t>
      </w:r>
      <w:proofErr w:type="gramStart"/>
      <w:r w:rsidRPr="004E52DF">
        <w:rPr>
          <w:rFonts w:ascii="Times New Roman" w:eastAsiaTheme="minorHAnsi" w:hAnsi="Times New Roman" w:cs="Times New Roman"/>
          <w:color w:val="000000"/>
          <w:sz w:val="26"/>
          <w:szCs w:val="26"/>
          <w:lang w:eastAsia="en-US"/>
        </w:rPr>
        <w:t>сайте</w:t>
      </w:r>
      <w:proofErr w:type="gramEnd"/>
      <w:r w:rsidRPr="004E52DF">
        <w:rPr>
          <w:rFonts w:ascii="Times New Roman" w:eastAsiaTheme="minorHAnsi" w:hAnsi="Times New Roman" w:cs="Times New Roman"/>
          <w:color w:val="000000"/>
          <w:sz w:val="26"/>
          <w:szCs w:val="26"/>
          <w:lang w:eastAsia="en-US"/>
        </w:rPr>
        <w:t xml:space="preserve"> образовательной организации в сети Интернет (Приложение 1).</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Прием детей, впервые поступающих в МАДОУ, осуществляется на основании</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медицинского заключения.</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Для приема в МАДОУ:</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proofErr w:type="gramStart"/>
      <w:r w:rsidRPr="004E52DF">
        <w:rPr>
          <w:rFonts w:ascii="Times New Roman" w:eastAsiaTheme="minorHAnsi" w:hAnsi="Times New Roman" w:cs="Times New Roman"/>
          <w:color w:val="000000"/>
          <w:sz w:val="26"/>
          <w:szCs w:val="26"/>
          <w:lang w:eastAsia="en-US"/>
        </w:rPr>
        <w:t>а)  родители (законные представители) детей, проживающих на закрепленной территории, для зачисления ребенка в образовательную организацию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roofErr w:type="gramEnd"/>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Родители (законные представители) детей, являющихся иностранными гражданами или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w:t>
      </w:r>
      <w:proofErr w:type="gramStart"/>
      <w:r w:rsidRPr="004E52DF">
        <w:rPr>
          <w:rFonts w:ascii="Times New Roman" w:eastAsiaTheme="minorHAnsi" w:hAnsi="Times New Roman" w:cs="Times New Roman"/>
          <w:color w:val="000000"/>
          <w:sz w:val="26"/>
          <w:szCs w:val="26"/>
          <w:lang w:eastAsia="en-US"/>
        </w:rPr>
        <w:t>языке</w:t>
      </w:r>
      <w:proofErr w:type="gramEnd"/>
      <w:r w:rsidRPr="004E52DF">
        <w:rPr>
          <w:rFonts w:ascii="Times New Roman" w:eastAsiaTheme="minorHAnsi" w:hAnsi="Times New Roman" w:cs="Times New Roman"/>
          <w:color w:val="000000"/>
          <w:sz w:val="26"/>
          <w:szCs w:val="26"/>
          <w:lang w:eastAsia="en-US"/>
        </w:rPr>
        <w:t xml:space="preserve"> или вместе с заверенным в установленном порядке переводом на русский язык.</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Копии предъявляемых при приеме документов хранятся в МАДОУ на время обучения</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ребенка. </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3.10.Требование представления иных документов для приема детей в МАДОУ в части, не урегулированной законодательством об образовании, не допускается.</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3.11.Факт ознакомления родителей (законных представителей) ребенка, в том числе через информационные системы общего пользования, с лицензией на осуществление</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образовательной деятельности, уставом МАДОУ фиксируется в заявлении о приеме 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заверяется личной подписью родителей (законных представителей) ребенка.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w:t>
      </w:r>
      <w:proofErr w:type="gramStart"/>
      <w:r w:rsidRPr="004E52DF">
        <w:rPr>
          <w:rFonts w:ascii="Times New Roman" w:eastAsiaTheme="minorHAnsi" w:hAnsi="Times New Roman" w:cs="Times New Roman"/>
          <w:color w:val="000000"/>
          <w:sz w:val="26"/>
          <w:szCs w:val="26"/>
          <w:lang w:eastAsia="en-US"/>
        </w:rPr>
        <w:t>установленном</w:t>
      </w:r>
      <w:proofErr w:type="gramEnd"/>
      <w:r w:rsidRPr="004E52DF">
        <w:rPr>
          <w:rFonts w:ascii="Times New Roman" w:eastAsiaTheme="minorHAnsi" w:hAnsi="Times New Roman" w:cs="Times New Roman"/>
          <w:color w:val="000000"/>
          <w:sz w:val="26"/>
          <w:szCs w:val="26"/>
          <w:lang w:eastAsia="en-US"/>
        </w:rPr>
        <w:t xml:space="preserve"> законодательством Российской Федерации.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3.12. Родители (законные представители) ребенка могут направить заявление о приеме </w:t>
      </w:r>
      <w:proofErr w:type="gramStart"/>
      <w:r w:rsidRPr="004E52DF">
        <w:rPr>
          <w:rFonts w:ascii="Times New Roman" w:eastAsiaTheme="minorHAnsi" w:hAnsi="Times New Roman" w:cs="Times New Roman"/>
          <w:color w:val="000000"/>
          <w:sz w:val="26"/>
          <w:szCs w:val="26"/>
          <w:lang w:eastAsia="en-US"/>
        </w:rPr>
        <w:t>в</w:t>
      </w:r>
      <w:proofErr w:type="gramEnd"/>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lastRenderedPageBreak/>
        <w:t xml:space="preserve">         МАДОУ почтовым сообщением с уведомлением о вручении посредством                     </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официального сайта учредителя МАДОУ в информационно-телекоммуникационной  4</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сети «Интернет», федеральной государственной информационной системы «Единый портал государственных и муниципальных услуг (функций)» в порядке предоставления государственной и муниципальной услуги в соответствии с пунктом 3.8. настоящего Порядка.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Оригинал паспорта или иного документа, удостоверяющего личность родителей (законных представителей), и другие документы в соответствии с пунктом 3.9. настоящего Порядка предъявляются руководителю МАДОУ или уполномоченному им должностному лицу в сроки, определяемые учредителем образовательной организации, до начала посещения ребенком образовательной организации.</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3.13. Заявление о приеме в МАДОУ и прилагаемые к нему документы, представленные</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родителями (законными представителями) детей, регистрируются руководителем</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образовательной организации или уполномоченным им должностным лицом, ответственным за прием документов, в журнале регистрации заявлений о приеме в МАДОУ.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образовательную организацию, перечне представленных документов. Расписка заверяется подписью должностного лица образовательной организации, ответственного за прием документов, и печатью МАДОУ.</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3.14.Дети, родители (законные представители) которых не представили необходимые для приема документы в соответствии с пунктом 3.9. настоящего Порядка, остаются на учете детей, нуждающихся в предоставлении места в образовательной организации. Место в МАДОУ ребенку предоставляется при освобождении мест в соответствующей возрастной группе в течение года.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3.15.После приема документов, указанных в пункте 3.9. настоящего Порядка, МАДОУ</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заключает договор об образовании по образовательным программам </w:t>
      </w:r>
      <w:proofErr w:type="gramStart"/>
      <w:r w:rsidRPr="004E52DF">
        <w:rPr>
          <w:rFonts w:ascii="Times New Roman" w:eastAsiaTheme="minorHAnsi" w:hAnsi="Times New Roman" w:cs="Times New Roman"/>
          <w:color w:val="000000"/>
          <w:sz w:val="26"/>
          <w:szCs w:val="26"/>
          <w:lang w:eastAsia="en-US"/>
        </w:rPr>
        <w:t>дошкольного</w:t>
      </w:r>
      <w:proofErr w:type="gramEnd"/>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образования (далее - договор) с родителями (законными представителями) ребенка.</w:t>
      </w:r>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3.16. Заведующий МАДОУ издает приказ о зачислении ребенка в </w:t>
      </w:r>
      <w:proofErr w:type="gramStart"/>
      <w:r w:rsidRPr="004E52DF">
        <w:rPr>
          <w:rFonts w:ascii="Times New Roman" w:eastAsiaTheme="minorHAnsi" w:hAnsi="Times New Roman" w:cs="Times New Roman"/>
          <w:color w:val="000000"/>
          <w:sz w:val="26"/>
          <w:szCs w:val="26"/>
          <w:lang w:eastAsia="en-US"/>
        </w:rPr>
        <w:t>образовательную</w:t>
      </w:r>
      <w:proofErr w:type="gramEnd"/>
    </w:p>
    <w:p w:rsidR="004E52DF" w:rsidRPr="004E52DF" w:rsidRDefault="004E52DF" w:rsidP="004E52DF">
      <w:pPr>
        <w:spacing w:after="0" w:line="240" w:lineRule="auto"/>
        <w:ind w:left="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организацию (далее - распорядительный акт) в течение трех рабочих дней после заключения договора. Распорядительный а</w:t>
      </w:r>
      <w:proofErr w:type="gramStart"/>
      <w:r w:rsidRPr="004E52DF">
        <w:rPr>
          <w:rFonts w:ascii="Times New Roman" w:eastAsiaTheme="minorHAnsi" w:hAnsi="Times New Roman" w:cs="Times New Roman"/>
          <w:color w:val="000000"/>
          <w:sz w:val="26"/>
          <w:szCs w:val="26"/>
          <w:lang w:eastAsia="en-US"/>
        </w:rPr>
        <w:t>кт в тр</w:t>
      </w:r>
      <w:proofErr w:type="gramEnd"/>
      <w:r w:rsidRPr="004E52DF">
        <w:rPr>
          <w:rFonts w:ascii="Times New Roman" w:eastAsiaTheme="minorHAnsi" w:hAnsi="Times New Roman" w:cs="Times New Roman"/>
          <w:color w:val="000000"/>
          <w:sz w:val="26"/>
          <w:szCs w:val="26"/>
          <w:lang w:eastAsia="en-US"/>
        </w:rPr>
        <w:t>ехдневный срок после издания размещается на информационном стенде МАДОУ и на официальном сайте образовательной организации в сети "Интернет".</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3.17.После издания распорядительного акта ребенок снимается с учета детей,</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w:t>
      </w:r>
      <w:proofErr w:type="gramStart"/>
      <w:r w:rsidRPr="004E52DF">
        <w:rPr>
          <w:rFonts w:ascii="Times New Roman" w:eastAsiaTheme="minorHAnsi" w:hAnsi="Times New Roman" w:cs="Times New Roman"/>
          <w:color w:val="000000"/>
          <w:sz w:val="26"/>
          <w:szCs w:val="26"/>
          <w:lang w:eastAsia="en-US"/>
        </w:rPr>
        <w:t>нуждающихся</w:t>
      </w:r>
      <w:proofErr w:type="gramEnd"/>
      <w:r w:rsidRPr="004E52DF">
        <w:rPr>
          <w:rFonts w:ascii="Times New Roman" w:eastAsiaTheme="minorHAnsi" w:hAnsi="Times New Roman" w:cs="Times New Roman"/>
          <w:color w:val="000000"/>
          <w:sz w:val="26"/>
          <w:szCs w:val="26"/>
          <w:lang w:eastAsia="en-US"/>
        </w:rPr>
        <w:t xml:space="preserve"> в предоставлении места в образовательной организации, в порядке</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предоставления государственной и муниципальной услуги в соответствии с пунктом      </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3.9. настоящего Порядка.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3.18. На каждого ребенка, зачисленного в МАДОУ, заводится личное дело, в котором</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хранятся все сданные документы.</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3.19. Документы выбывших детей хранятся в течени</w:t>
      </w:r>
      <w:proofErr w:type="gramStart"/>
      <w:r w:rsidRPr="004E52DF">
        <w:rPr>
          <w:rFonts w:ascii="Times New Roman" w:eastAsiaTheme="minorHAnsi" w:hAnsi="Times New Roman" w:cs="Times New Roman"/>
          <w:color w:val="000000"/>
          <w:sz w:val="26"/>
          <w:szCs w:val="26"/>
          <w:lang w:eastAsia="en-US"/>
        </w:rPr>
        <w:t>и</w:t>
      </w:r>
      <w:proofErr w:type="gramEnd"/>
      <w:r w:rsidRPr="004E52DF">
        <w:rPr>
          <w:rFonts w:ascii="Times New Roman" w:eastAsiaTheme="minorHAnsi" w:hAnsi="Times New Roman" w:cs="Times New Roman"/>
          <w:color w:val="000000"/>
          <w:sz w:val="26"/>
          <w:szCs w:val="26"/>
          <w:lang w:eastAsia="en-US"/>
        </w:rPr>
        <w:t xml:space="preserve"> года, а затем уничтожаются на</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w:t>
      </w:r>
      <w:proofErr w:type="gramStart"/>
      <w:r w:rsidRPr="004E52DF">
        <w:rPr>
          <w:rFonts w:ascii="Times New Roman" w:eastAsiaTheme="minorHAnsi" w:hAnsi="Times New Roman" w:cs="Times New Roman"/>
          <w:color w:val="000000"/>
          <w:sz w:val="26"/>
          <w:szCs w:val="26"/>
          <w:lang w:eastAsia="en-US"/>
        </w:rPr>
        <w:t>основании</w:t>
      </w:r>
      <w:proofErr w:type="gramEnd"/>
      <w:r w:rsidRPr="004E52DF">
        <w:rPr>
          <w:rFonts w:ascii="Times New Roman" w:eastAsiaTheme="minorHAnsi" w:hAnsi="Times New Roman" w:cs="Times New Roman"/>
          <w:color w:val="000000"/>
          <w:sz w:val="26"/>
          <w:szCs w:val="26"/>
          <w:lang w:eastAsia="en-US"/>
        </w:rPr>
        <w:t xml:space="preserve"> Протокола заседания постоянно действующей экспертной комиссии и Акта      </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sz w:val="26"/>
          <w:szCs w:val="26"/>
          <w:lang w:eastAsia="en-US"/>
        </w:rPr>
      </w:pPr>
      <w:r w:rsidRPr="004E52DF">
        <w:rPr>
          <w:rFonts w:ascii="Times New Roman" w:eastAsiaTheme="minorHAnsi" w:hAnsi="Times New Roman" w:cs="Times New Roman"/>
          <w:color w:val="000000"/>
          <w:sz w:val="26"/>
          <w:szCs w:val="26"/>
          <w:lang w:eastAsia="en-US"/>
        </w:rPr>
        <w:t xml:space="preserve">         о выделении к уничтожению документов, не подлежащих хранению.</w:t>
      </w: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p>
    <w:p w:rsidR="004E52DF" w:rsidRPr="004E52DF" w:rsidRDefault="004E52DF" w:rsidP="004E52DF">
      <w:pPr>
        <w:spacing w:after="0" w:line="240" w:lineRule="auto"/>
        <w:ind w:left="426" w:hanging="426"/>
        <w:jc w:val="both"/>
        <w:rPr>
          <w:rFonts w:ascii="Times New Roman" w:eastAsiaTheme="minorHAnsi" w:hAnsi="Times New Roman" w:cs="Times New Roman"/>
          <w:color w:val="000000"/>
          <w:lang w:eastAsia="en-US"/>
        </w:rPr>
      </w:pPr>
      <w:r w:rsidRPr="004E52DF">
        <w:rPr>
          <w:rFonts w:ascii="Times New Roman" w:eastAsiaTheme="minorHAnsi" w:hAnsi="Times New Roman" w:cs="Times New Roman"/>
          <w:color w:val="000000"/>
          <w:lang w:eastAsia="en-US"/>
        </w:rPr>
        <w:t xml:space="preserve">                                                                                                                                                                                 5</w:t>
      </w:r>
    </w:p>
    <w:p w:rsidR="004E52DF" w:rsidRPr="004E52DF" w:rsidRDefault="004E52DF" w:rsidP="004E52DF">
      <w:pPr>
        <w:shd w:val="clear" w:color="auto" w:fill="FFFFFF"/>
        <w:spacing w:after="0" w:line="240" w:lineRule="auto"/>
        <w:ind w:left="72" w:hanging="72"/>
        <w:jc w:val="right"/>
        <w:rPr>
          <w:rFonts w:ascii="Times New Roman" w:hAnsi="Times New Roman" w:cs="Times New Roman"/>
          <w:b/>
          <w:i/>
          <w:spacing w:val="-2"/>
          <w:sz w:val="24"/>
          <w:szCs w:val="24"/>
        </w:rPr>
      </w:pPr>
      <w:r w:rsidRPr="004E52DF">
        <w:rPr>
          <w:rFonts w:ascii="Times New Roman" w:hAnsi="Times New Roman" w:cs="Times New Roman"/>
          <w:sz w:val="24"/>
          <w:szCs w:val="24"/>
        </w:rPr>
        <w:t>Приложение №1</w:t>
      </w:r>
      <w:r w:rsidRPr="004E52DF">
        <w:rPr>
          <w:rFonts w:ascii="Times New Roman" w:hAnsi="Times New Roman" w:cs="Times New Roman"/>
          <w:b/>
          <w:i/>
          <w:spacing w:val="-2"/>
          <w:sz w:val="24"/>
          <w:szCs w:val="24"/>
        </w:rPr>
        <w:t xml:space="preserve"> </w:t>
      </w: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8"/>
          <w:szCs w:val="18"/>
        </w:rPr>
      </w:pPr>
      <w:proofErr w:type="gramStart"/>
      <w:r w:rsidRPr="004E52DF">
        <w:rPr>
          <w:rFonts w:ascii="Times New Roman" w:hAnsi="Times New Roman" w:cs="Times New Roman"/>
          <w:b/>
          <w:i/>
          <w:spacing w:val="-2"/>
          <w:sz w:val="24"/>
          <w:szCs w:val="24"/>
        </w:rPr>
        <w:t>Регистрационный</w:t>
      </w:r>
      <w:proofErr w:type="gramEnd"/>
      <w:r w:rsidRPr="004E52DF">
        <w:rPr>
          <w:rFonts w:ascii="Times New Roman" w:hAnsi="Times New Roman" w:cs="Times New Roman"/>
          <w:b/>
          <w:i/>
          <w:spacing w:val="-2"/>
          <w:sz w:val="24"/>
          <w:szCs w:val="24"/>
        </w:rPr>
        <w:t xml:space="preserve"> № ____ </w:t>
      </w:r>
      <w:r w:rsidRPr="004E52DF">
        <w:rPr>
          <w:rFonts w:ascii="Times New Roman" w:hAnsi="Times New Roman" w:cs="Times New Roman"/>
          <w:spacing w:val="-2"/>
          <w:sz w:val="24"/>
          <w:szCs w:val="24"/>
        </w:rPr>
        <w:t xml:space="preserve">                              </w:t>
      </w:r>
      <w:r w:rsidRPr="004E52DF">
        <w:rPr>
          <w:rFonts w:ascii="Times New Roman" w:hAnsi="Times New Roman" w:cs="Times New Roman"/>
          <w:sz w:val="18"/>
          <w:szCs w:val="18"/>
        </w:rPr>
        <w:t>Заведующему</w:t>
      </w:r>
    </w:p>
    <w:p w:rsidR="004E52DF" w:rsidRPr="004E52DF" w:rsidRDefault="004E52DF" w:rsidP="004E52DF">
      <w:pPr>
        <w:pStyle w:val="ConsPlusNonformat"/>
        <w:ind w:left="4536"/>
        <w:jc w:val="both"/>
        <w:rPr>
          <w:rFonts w:ascii="Times New Roman" w:hAnsi="Times New Roman" w:cs="Times New Roman"/>
          <w:sz w:val="18"/>
          <w:szCs w:val="18"/>
        </w:rPr>
      </w:pPr>
      <w:r w:rsidRPr="004E52DF">
        <w:rPr>
          <w:rFonts w:ascii="Times New Roman" w:hAnsi="Times New Roman" w:cs="Times New Roman"/>
          <w:sz w:val="18"/>
          <w:szCs w:val="18"/>
        </w:rPr>
        <w:t>МАДОУ Д/с №2 «Дельфин»</w:t>
      </w:r>
    </w:p>
    <w:p w:rsidR="004E52DF" w:rsidRPr="004E52DF" w:rsidRDefault="004E52DF" w:rsidP="004E52DF">
      <w:pPr>
        <w:pStyle w:val="ConsPlusNonformat"/>
        <w:ind w:left="4536"/>
        <w:jc w:val="both"/>
        <w:rPr>
          <w:rFonts w:ascii="Times New Roman" w:hAnsi="Times New Roman" w:cs="Times New Roman"/>
          <w:sz w:val="18"/>
          <w:szCs w:val="18"/>
        </w:rPr>
      </w:pPr>
      <w:r w:rsidRPr="004E52DF">
        <w:rPr>
          <w:rFonts w:ascii="Times New Roman" w:hAnsi="Times New Roman" w:cs="Times New Roman"/>
          <w:sz w:val="18"/>
          <w:szCs w:val="18"/>
        </w:rPr>
        <w:t xml:space="preserve">муниципального района </w:t>
      </w:r>
    </w:p>
    <w:p w:rsidR="004E52DF" w:rsidRPr="004E52DF" w:rsidRDefault="004E52DF" w:rsidP="004E52DF">
      <w:pPr>
        <w:pStyle w:val="ConsPlusNonformat"/>
        <w:ind w:left="4536"/>
        <w:jc w:val="both"/>
        <w:rPr>
          <w:rFonts w:ascii="Times New Roman" w:hAnsi="Times New Roman" w:cs="Times New Roman"/>
          <w:sz w:val="18"/>
          <w:szCs w:val="18"/>
        </w:rPr>
      </w:pPr>
      <w:proofErr w:type="spellStart"/>
      <w:r w:rsidRPr="004E52DF">
        <w:rPr>
          <w:rFonts w:ascii="Times New Roman" w:hAnsi="Times New Roman" w:cs="Times New Roman"/>
          <w:sz w:val="18"/>
          <w:szCs w:val="18"/>
        </w:rPr>
        <w:t>Мелеузовский</w:t>
      </w:r>
      <w:proofErr w:type="spellEnd"/>
      <w:r w:rsidRPr="004E52DF">
        <w:rPr>
          <w:rFonts w:ascii="Times New Roman" w:hAnsi="Times New Roman" w:cs="Times New Roman"/>
          <w:sz w:val="18"/>
          <w:szCs w:val="18"/>
        </w:rPr>
        <w:t xml:space="preserve"> район РБ</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 xml:space="preserve">                                                                                                     Е.П.Горбуновой</w:t>
      </w:r>
    </w:p>
    <w:p w:rsidR="004E52DF" w:rsidRPr="004E52DF" w:rsidRDefault="004E52DF" w:rsidP="004E52DF">
      <w:pPr>
        <w:pStyle w:val="ConsPlusNonformat"/>
        <w:ind w:left="4536"/>
        <w:jc w:val="both"/>
        <w:rPr>
          <w:rFonts w:ascii="Times New Roman" w:hAnsi="Times New Roman" w:cs="Times New Roman"/>
          <w:sz w:val="12"/>
          <w:szCs w:val="12"/>
        </w:rPr>
      </w:pPr>
      <w:r w:rsidRPr="004E52DF">
        <w:rPr>
          <w:rFonts w:ascii="Times New Roman" w:hAnsi="Times New Roman" w:cs="Times New Roman"/>
          <w:sz w:val="12"/>
          <w:szCs w:val="12"/>
        </w:rPr>
        <w:t xml:space="preserve">_______________________________________________     </w:t>
      </w:r>
    </w:p>
    <w:p w:rsidR="004E52DF" w:rsidRPr="004E52DF" w:rsidRDefault="004E52DF" w:rsidP="004E52DF">
      <w:pPr>
        <w:pStyle w:val="ConsPlusNonformat"/>
        <w:ind w:left="4536"/>
        <w:jc w:val="both"/>
        <w:rPr>
          <w:rFonts w:ascii="Times New Roman" w:hAnsi="Times New Roman" w:cs="Times New Roman"/>
          <w:sz w:val="12"/>
          <w:szCs w:val="12"/>
        </w:rPr>
      </w:pPr>
      <w:r w:rsidRPr="004E52DF">
        <w:rPr>
          <w:rFonts w:ascii="Times New Roman" w:hAnsi="Times New Roman" w:cs="Times New Roman"/>
          <w:sz w:val="12"/>
          <w:szCs w:val="12"/>
        </w:rPr>
        <w:t xml:space="preserve">   </w:t>
      </w:r>
      <w:proofErr w:type="gramStart"/>
      <w:r w:rsidRPr="004E52DF">
        <w:rPr>
          <w:rFonts w:ascii="Times New Roman" w:hAnsi="Times New Roman" w:cs="Times New Roman"/>
          <w:sz w:val="12"/>
          <w:szCs w:val="12"/>
        </w:rPr>
        <w:t>(Ф.И.О. родителя  (последнее – при наличии)</w:t>
      </w:r>
      <w:proofErr w:type="gramEnd"/>
    </w:p>
    <w:p w:rsidR="004E52DF" w:rsidRPr="004E52DF" w:rsidRDefault="004E52DF" w:rsidP="004E52DF">
      <w:pPr>
        <w:pStyle w:val="ConsPlusNonformat"/>
        <w:ind w:left="4536"/>
        <w:jc w:val="both"/>
        <w:rPr>
          <w:rFonts w:ascii="Times New Roman" w:hAnsi="Times New Roman" w:cs="Times New Roman"/>
          <w:sz w:val="12"/>
          <w:szCs w:val="12"/>
        </w:rPr>
      </w:pPr>
      <w:r w:rsidRPr="004E52DF">
        <w:rPr>
          <w:rFonts w:ascii="Times New Roman" w:hAnsi="Times New Roman" w:cs="Times New Roman"/>
          <w:sz w:val="12"/>
          <w:szCs w:val="12"/>
        </w:rPr>
        <w:t xml:space="preserve">      (законного представителя) ребенка)</w:t>
      </w:r>
    </w:p>
    <w:p w:rsidR="004E52DF" w:rsidRPr="004E52DF" w:rsidRDefault="004E52DF" w:rsidP="004E52DF">
      <w:pPr>
        <w:pStyle w:val="ConsPlusNonformat"/>
        <w:ind w:left="4536"/>
        <w:jc w:val="both"/>
        <w:rPr>
          <w:rFonts w:ascii="Times New Roman" w:hAnsi="Times New Roman" w:cs="Times New Roman"/>
          <w:sz w:val="18"/>
          <w:szCs w:val="18"/>
        </w:rPr>
      </w:pPr>
      <w:r w:rsidRPr="004E52DF">
        <w:rPr>
          <w:rFonts w:ascii="Times New Roman" w:hAnsi="Times New Roman" w:cs="Times New Roman"/>
          <w:sz w:val="18"/>
          <w:szCs w:val="18"/>
        </w:rPr>
        <w:t xml:space="preserve">адрес места жительства: </w:t>
      </w:r>
    </w:p>
    <w:p w:rsidR="004E52DF" w:rsidRPr="004E52DF" w:rsidRDefault="004E52DF" w:rsidP="004E52DF">
      <w:pPr>
        <w:pStyle w:val="ConsPlusNonformat"/>
        <w:ind w:left="4536"/>
        <w:jc w:val="both"/>
        <w:rPr>
          <w:rFonts w:ascii="Times New Roman" w:hAnsi="Times New Roman" w:cs="Times New Roman"/>
          <w:sz w:val="18"/>
          <w:szCs w:val="18"/>
        </w:rPr>
      </w:pPr>
      <w:r w:rsidRPr="004E52DF">
        <w:rPr>
          <w:rFonts w:ascii="Times New Roman" w:hAnsi="Times New Roman" w:cs="Times New Roman"/>
          <w:sz w:val="18"/>
          <w:szCs w:val="18"/>
        </w:rPr>
        <w:t>_______________________________,</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 xml:space="preserve">                           </w:t>
      </w:r>
    </w:p>
    <w:p w:rsidR="004E52DF" w:rsidRPr="004E52DF" w:rsidRDefault="004E52DF" w:rsidP="004E52DF">
      <w:pPr>
        <w:pStyle w:val="ConsPlusNonformat"/>
        <w:jc w:val="both"/>
        <w:rPr>
          <w:rFonts w:ascii="Times New Roman" w:hAnsi="Times New Roman" w:cs="Times New Roman"/>
          <w:b/>
          <w:sz w:val="18"/>
          <w:szCs w:val="18"/>
        </w:rPr>
      </w:pPr>
      <w:r w:rsidRPr="004E52DF">
        <w:rPr>
          <w:rFonts w:ascii="Times New Roman" w:hAnsi="Times New Roman" w:cs="Times New Roman"/>
          <w:b/>
          <w:sz w:val="18"/>
          <w:szCs w:val="18"/>
        </w:rPr>
        <w:t xml:space="preserve">ЗАЯВЛЕНИЕ  </w:t>
      </w:r>
    </w:p>
    <w:p w:rsidR="004E52DF" w:rsidRPr="004E52DF" w:rsidRDefault="004E52DF" w:rsidP="004E52DF">
      <w:pPr>
        <w:pStyle w:val="ConsPlusNonformat"/>
        <w:jc w:val="both"/>
        <w:rPr>
          <w:rFonts w:ascii="Times New Roman" w:hAnsi="Times New Roman" w:cs="Times New Roman"/>
          <w:sz w:val="18"/>
          <w:szCs w:val="18"/>
        </w:rPr>
      </w:pPr>
    </w:p>
    <w:p w:rsidR="004E52DF" w:rsidRPr="004E52DF" w:rsidRDefault="004E52DF" w:rsidP="004E52DF">
      <w:pPr>
        <w:pStyle w:val="ConsPlusNonformat"/>
        <w:ind w:firstLine="567"/>
        <w:jc w:val="both"/>
        <w:rPr>
          <w:rFonts w:ascii="Times New Roman" w:hAnsi="Times New Roman" w:cs="Times New Roman"/>
          <w:i/>
          <w:sz w:val="18"/>
          <w:szCs w:val="18"/>
          <w:u w:val="single"/>
        </w:rPr>
      </w:pPr>
      <w:r w:rsidRPr="004E52DF">
        <w:rPr>
          <w:rFonts w:ascii="Times New Roman" w:hAnsi="Times New Roman" w:cs="Times New Roman"/>
          <w:sz w:val="18"/>
          <w:szCs w:val="18"/>
        </w:rPr>
        <w:t xml:space="preserve">Прошу Вас принять в </w:t>
      </w:r>
      <w:proofErr w:type="gramStart"/>
      <w:r w:rsidRPr="004E52DF">
        <w:rPr>
          <w:rFonts w:ascii="Times New Roman" w:hAnsi="Times New Roman" w:cs="Times New Roman"/>
          <w:i/>
          <w:sz w:val="18"/>
          <w:szCs w:val="18"/>
          <w:u w:val="single"/>
        </w:rPr>
        <w:t>Муниципальное</w:t>
      </w:r>
      <w:proofErr w:type="gramEnd"/>
      <w:r w:rsidRPr="004E52DF">
        <w:rPr>
          <w:rFonts w:ascii="Times New Roman" w:hAnsi="Times New Roman" w:cs="Times New Roman"/>
          <w:i/>
          <w:sz w:val="18"/>
          <w:szCs w:val="18"/>
          <w:u w:val="single"/>
        </w:rPr>
        <w:t xml:space="preserve"> автономное дошкольное образовательное </w:t>
      </w:r>
    </w:p>
    <w:p w:rsidR="004E52DF" w:rsidRPr="004E52DF" w:rsidRDefault="004E52DF" w:rsidP="004E52DF">
      <w:pPr>
        <w:pStyle w:val="ConsPlusNonformat"/>
        <w:jc w:val="both"/>
        <w:rPr>
          <w:rFonts w:ascii="Times New Roman" w:hAnsi="Times New Roman" w:cs="Times New Roman"/>
          <w:i/>
          <w:sz w:val="18"/>
          <w:szCs w:val="18"/>
          <w:u w:val="single"/>
        </w:rPr>
      </w:pPr>
      <w:r w:rsidRPr="004E52DF">
        <w:rPr>
          <w:rFonts w:ascii="Times New Roman" w:hAnsi="Times New Roman" w:cs="Times New Roman"/>
          <w:i/>
          <w:sz w:val="18"/>
          <w:szCs w:val="18"/>
          <w:u w:val="single"/>
        </w:rPr>
        <w:t xml:space="preserve">учреждение Детский сад №2 «Дельфин» муниципального района </w:t>
      </w:r>
      <w:proofErr w:type="spellStart"/>
      <w:r w:rsidRPr="004E52DF">
        <w:rPr>
          <w:rFonts w:ascii="Times New Roman" w:hAnsi="Times New Roman" w:cs="Times New Roman"/>
          <w:i/>
          <w:sz w:val="18"/>
          <w:szCs w:val="18"/>
          <w:u w:val="single"/>
        </w:rPr>
        <w:t>Мелеузовский</w:t>
      </w:r>
      <w:proofErr w:type="spellEnd"/>
      <w:r w:rsidRPr="004E52DF">
        <w:rPr>
          <w:rFonts w:ascii="Times New Roman" w:hAnsi="Times New Roman" w:cs="Times New Roman"/>
          <w:i/>
          <w:sz w:val="18"/>
          <w:szCs w:val="18"/>
          <w:u w:val="single"/>
        </w:rPr>
        <w:t xml:space="preserve"> район</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i/>
          <w:sz w:val="18"/>
          <w:szCs w:val="18"/>
          <w:u w:val="single"/>
        </w:rPr>
        <w:t xml:space="preserve"> Республики Башкортостан</w:t>
      </w:r>
      <w:r w:rsidRPr="004E52DF">
        <w:rPr>
          <w:rFonts w:ascii="Times New Roman" w:hAnsi="Times New Roman" w:cs="Times New Roman"/>
          <w:i/>
          <w:sz w:val="18"/>
          <w:szCs w:val="18"/>
        </w:rPr>
        <w:t>______________________________________________________</w:t>
      </w:r>
    </w:p>
    <w:p w:rsidR="004E52DF" w:rsidRPr="004E52DF" w:rsidRDefault="004E52DF" w:rsidP="004E52DF">
      <w:pPr>
        <w:pStyle w:val="ConsPlusNonformat"/>
        <w:jc w:val="both"/>
        <w:rPr>
          <w:rFonts w:ascii="Times New Roman" w:hAnsi="Times New Roman" w:cs="Times New Roman"/>
          <w:sz w:val="12"/>
          <w:szCs w:val="12"/>
        </w:rPr>
      </w:pPr>
      <w:r w:rsidRPr="004E52DF">
        <w:rPr>
          <w:rFonts w:ascii="Times New Roman" w:hAnsi="Times New Roman" w:cs="Times New Roman"/>
          <w:sz w:val="12"/>
          <w:szCs w:val="12"/>
        </w:rPr>
        <w:t>(наименование дошкольного образовательного учреждения)</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моего  ребенка__________________________________________________________________</w:t>
      </w:r>
    </w:p>
    <w:p w:rsidR="004E52DF" w:rsidRPr="004E52DF" w:rsidRDefault="004E52DF" w:rsidP="004E52DF">
      <w:pPr>
        <w:pStyle w:val="ConsPlusNonformat"/>
        <w:jc w:val="both"/>
        <w:rPr>
          <w:rFonts w:ascii="Times New Roman" w:hAnsi="Times New Roman" w:cs="Times New Roman"/>
          <w:sz w:val="16"/>
          <w:szCs w:val="16"/>
        </w:rPr>
      </w:pPr>
      <w:r w:rsidRPr="004E52DF">
        <w:rPr>
          <w:rFonts w:ascii="Times New Roman" w:hAnsi="Times New Roman" w:cs="Times New Roman"/>
          <w:sz w:val="16"/>
          <w:szCs w:val="16"/>
        </w:rPr>
        <w:t>(Ф.И.О. (последнее – при наличии)  ребенка)</w:t>
      </w:r>
    </w:p>
    <w:p w:rsidR="004E52DF" w:rsidRPr="004E52DF" w:rsidRDefault="004E52DF" w:rsidP="004E52DF">
      <w:pPr>
        <w:spacing w:after="0" w:line="240" w:lineRule="auto"/>
        <w:jc w:val="both"/>
        <w:rPr>
          <w:rFonts w:ascii="Times New Roman" w:hAnsi="Times New Roman" w:cs="Times New Roman"/>
          <w:sz w:val="18"/>
          <w:szCs w:val="18"/>
        </w:rPr>
      </w:pPr>
      <w:r w:rsidRPr="004E52DF">
        <w:rPr>
          <w:rFonts w:ascii="Times New Roman" w:hAnsi="Times New Roman" w:cs="Times New Roman"/>
          <w:sz w:val="18"/>
          <w:szCs w:val="18"/>
        </w:rPr>
        <w:t>Дата рождения ребенка___________________________________________________________</w:t>
      </w:r>
    </w:p>
    <w:p w:rsidR="004E52DF" w:rsidRPr="004E52DF" w:rsidRDefault="004E52DF" w:rsidP="004E52DF">
      <w:pPr>
        <w:spacing w:after="0" w:line="240" w:lineRule="auto"/>
        <w:jc w:val="both"/>
        <w:rPr>
          <w:rFonts w:ascii="Times New Roman" w:hAnsi="Times New Roman" w:cs="Times New Roman"/>
          <w:sz w:val="18"/>
          <w:szCs w:val="18"/>
        </w:rPr>
      </w:pPr>
    </w:p>
    <w:p w:rsidR="004E52DF" w:rsidRPr="004E52DF" w:rsidRDefault="004E52DF" w:rsidP="004E52DF">
      <w:pPr>
        <w:spacing w:after="0" w:line="240" w:lineRule="auto"/>
        <w:jc w:val="both"/>
        <w:rPr>
          <w:rFonts w:ascii="Times New Roman" w:hAnsi="Times New Roman" w:cs="Times New Roman"/>
          <w:sz w:val="18"/>
          <w:szCs w:val="18"/>
        </w:rPr>
      </w:pPr>
      <w:r w:rsidRPr="004E52DF">
        <w:rPr>
          <w:rFonts w:ascii="Times New Roman" w:hAnsi="Times New Roman" w:cs="Times New Roman"/>
          <w:sz w:val="18"/>
          <w:szCs w:val="18"/>
        </w:rPr>
        <w:t>Место рождения ребенка _________________________________________________________</w:t>
      </w:r>
    </w:p>
    <w:p w:rsidR="004E52DF" w:rsidRPr="004E52DF" w:rsidRDefault="004E52DF" w:rsidP="004E52DF">
      <w:pPr>
        <w:pStyle w:val="ConsPlusNonformat"/>
        <w:jc w:val="both"/>
        <w:rPr>
          <w:rFonts w:ascii="Times New Roman" w:hAnsi="Times New Roman" w:cs="Times New Roman"/>
          <w:sz w:val="18"/>
          <w:szCs w:val="18"/>
        </w:rPr>
      </w:pP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Адрес места жительства ребенка __________________________________________________</w:t>
      </w:r>
    </w:p>
    <w:p w:rsidR="004E52DF" w:rsidRPr="004E52DF" w:rsidRDefault="004E52DF" w:rsidP="004E52DF">
      <w:pPr>
        <w:pStyle w:val="ConsPlusNonformat"/>
        <w:jc w:val="both"/>
        <w:rPr>
          <w:rFonts w:ascii="Times New Roman" w:hAnsi="Times New Roman" w:cs="Times New Roman"/>
          <w:b/>
          <w:sz w:val="18"/>
          <w:szCs w:val="18"/>
        </w:rPr>
      </w:pPr>
    </w:p>
    <w:p w:rsidR="004E52DF" w:rsidRPr="004E52DF" w:rsidRDefault="004E52DF" w:rsidP="004E52DF">
      <w:pPr>
        <w:pStyle w:val="ConsPlusNonformat"/>
        <w:jc w:val="both"/>
        <w:rPr>
          <w:rFonts w:ascii="Times New Roman" w:hAnsi="Times New Roman" w:cs="Times New Roman"/>
          <w:b/>
          <w:sz w:val="18"/>
          <w:szCs w:val="18"/>
        </w:rPr>
      </w:pPr>
      <w:r w:rsidRPr="004E52DF">
        <w:rPr>
          <w:rFonts w:ascii="Times New Roman" w:hAnsi="Times New Roman" w:cs="Times New Roman"/>
          <w:b/>
          <w:sz w:val="18"/>
          <w:szCs w:val="18"/>
        </w:rPr>
        <w:t>СВЕДЕНИЯ О РОДИТЕЛЯХ</w:t>
      </w:r>
    </w:p>
    <w:p w:rsidR="004E52DF" w:rsidRPr="004E52DF" w:rsidRDefault="004E52DF" w:rsidP="004E52DF">
      <w:pPr>
        <w:pStyle w:val="ConsPlusNonformat"/>
        <w:jc w:val="both"/>
        <w:rPr>
          <w:rFonts w:ascii="Times New Roman" w:hAnsi="Times New Roman" w:cs="Times New Roman"/>
          <w:b/>
          <w:sz w:val="18"/>
          <w:szCs w:val="18"/>
          <w:u w:val="single"/>
        </w:rPr>
      </w:pPr>
      <w:r w:rsidRPr="004E52DF">
        <w:rPr>
          <w:rFonts w:ascii="Times New Roman" w:hAnsi="Times New Roman" w:cs="Times New Roman"/>
          <w:b/>
          <w:sz w:val="18"/>
          <w:szCs w:val="18"/>
          <w:u w:val="single"/>
        </w:rPr>
        <w:t>МАТЬ</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Ф.И.О.(последнее – при наличии) ___________________________________________________</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Адрес места жительства ___________________________________________________________</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Контактные телефоны ____________________________________________________________</w:t>
      </w:r>
    </w:p>
    <w:p w:rsidR="004E52DF" w:rsidRPr="004E52DF" w:rsidRDefault="004E52DF" w:rsidP="004E52DF">
      <w:pPr>
        <w:pStyle w:val="ConsPlusNonformat"/>
        <w:jc w:val="both"/>
        <w:rPr>
          <w:rFonts w:ascii="Times New Roman" w:hAnsi="Times New Roman" w:cs="Times New Roman"/>
          <w:b/>
          <w:sz w:val="18"/>
          <w:szCs w:val="18"/>
          <w:u w:val="single"/>
        </w:rPr>
      </w:pPr>
      <w:r w:rsidRPr="004E52DF">
        <w:rPr>
          <w:rFonts w:ascii="Times New Roman" w:hAnsi="Times New Roman" w:cs="Times New Roman"/>
          <w:b/>
          <w:sz w:val="18"/>
          <w:szCs w:val="18"/>
          <w:u w:val="single"/>
        </w:rPr>
        <w:t>ОТЕЦ</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Ф.И.О.(последнее – при наличии) __________________________________________________</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Адрес места жительства __________________________________________________________</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Контактные телефоны ____________________________________________________________</w:t>
      </w:r>
    </w:p>
    <w:p w:rsidR="004E52DF" w:rsidRPr="004E52DF" w:rsidRDefault="004E52DF" w:rsidP="004E52DF">
      <w:pPr>
        <w:pStyle w:val="a4"/>
        <w:spacing w:before="0" w:beforeAutospacing="0" w:after="0" w:afterAutospacing="0"/>
        <w:jc w:val="both"/>
        <w:rPr>
          <w:i/>
          <w:iCs/>
          <w:sz w:val="18"/>
          <w:szCs w:val="18"/>
          <w:u w:val="single"/>
        </w:rPr>
      </w:pPr>
      <w:r w:rsidRPr="004E52DF">
        <w:rPr>
          <w:i/>
          <w:iCs/>
          <w:sz w:val="18"/>
          <w:szCs w:val="18"/>
          <w:u w:val="single"/>
        </w:rPr>
        <w:t xml:space="preserve">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(воспитанников) МАДОУ Д/с №2 «Дельфин» муниципального района  </w:t>
      </w:r>
      <w:proofErr w:type="spellStart"/>
      <w:r w:rsidRPr="004E52DF">
        <w:rPr>
          <w:i/>
          <w:iCs/>
          <w:sz w:val="18"/>
          <w:szCs w:val="18"/>
          <w:u w:val="single"/>
        </w:rPr>
        <w:t>Мелеузовский</w:t>
      </w:r>
      <w:proofErr w:type="spellEnd"/>
      <w:r w:rsidRPr="004E52DF">
        <w:rPr>
          <w:i/>
          <w:iCs/>
          <w:sz w:val="18"/>
          <w:szCs w:val="18"/>
          <w:u w:val="single"/>
        </w:rPr>
        <w:t xml:space="preserve"> район РБ ознакомле</w:t>
      </w:r>
      <w:proofErr w:type="gramStart"/>
      <w:r w:rsidRPr="004E52DF">
        <w:rPr>
          <w:i/>
          <w:iCs/>
          <w:sz w:val="18"/>
          <w:szCs w:val="18"/>
          <w:u w:val="single"/>
        </w:rPr>
        <w:t>н(</w:t>
      </w:r>
      <w:proofErr w:type="gramEnd"/>
      <w:r w:rsidRPr="004E52DF">
        <w:rPr>
          <w:i/>
          <w:iCs/>
          <w:sz w:val="18"/>
          <w:szCs w:val="18"/>
          <w:u w:val="single"/>
        </w:rPr>
        <w:t>а):</w:t>
      </w:r>
    </w:p>
    <w:p w:rsidR="004E52DF" w:rsidRPr="004E52DF" w:rsidRDefault="004E52DF" w:rsidP="004E52DF">
      <w:pPr>
        <w:pStyle w:val="a4"/>
        <w:spacing w:before="0" w:beforeAutospacing="0" w:after="0" w:afterAutospacing="0"/>
        <w:jc w:val="both"/>
        <w:rPr>
          <w:sz w:val="16"/>
          <w:szCs w:val="16"/>
          <w:u w:val="single"/>
        </w:rPr>
      </w:pPr>
      <w:r w:rsidRPr="004E52DF">
        <w:rPr>
          <w:iCs/>
          <w:sz w:val="18"/>
          <w:szCs w:val="18"/>
        </w:rPr>
        <w:t xml:space="preserve">        </w:t>
      </w:r>
      <w:r w:rsidRPr="004E52DF">
        <w:rPr>
          <w:iCs/>
          <w:sz w:val="18"/>
          <w:szCs w:val="18"/>
        </w:rPr>
        <w:tab/>
      </w:r>
      <w:r w:rsidRPr="004E52DF">
        <w:rPr>
          <w:iCs/>
          <w:sz w:val="18"/>
          <w:szCs w:val="18"/>
        </w:rPr>
        <w:tab/>
      </w:r>
      <w:r w:rsidRPr="004E52DF">
        <w:rPr>
          <w:iCs/>
          <w:sz w:val="18"/>
          <w:szCs w:val="18"/>
        </w:rPr>
        <w:tab/>
        <w:t xml:space="preserve">                                                                   </w:t>
      </w:r>
      <w:r w:rsidRPr="004E52DF">
        <w:rPr>
          <w:iCs/>
          <w:sz w:val="18"/>
          <w:szCs w:val="18"/>
          <w:u w:val="single"/>
        </w:rPr>
        <w:t xml:space="preserve">                                           </w:t>
      </w:r>
      <w:r w:rsidRPr="004E52DF">
        <w:rPr>
          <w:sz w:val="16"/>
          <w:szCs w:val="16"/>
          <w:u w:val="single"/>
        </w:rPr>
        <w:t xml:space="preserve">(подпись)                             </w:t>
      </w:r>
    </w:p>
    <w:p w:rsidR="004E52DF" w:rsidRPr="004E52DF" w:rsidRDefault="004E52DF" w:rsidP="004E52DF">
      <w:pPr>
        <w:spacing w:after="0" w:line="240" w:lineRule="auto"/>
        <w:jc w:val="both"/>
        <w:rPr>
          <w:rFonts w:ascii="Times New Roman" w:hAnsi="Times New Roman" w:cs="Times New Roman"/>
          <w:sz w:val="18"/>
          <w:szCs w:val="18"/>
        </w:rPr>
      </w:pPr>
      <w:r w:rsidRPr="004E52DF">
        <w:rPr>
          <w:rFonts w:ascii="Times New Roman" w:hAnsi="Times New Roman" w:cs="Times New Roman"/>
          <w:sz w:val="18"/>
          <w:szCs w:val="18"/>
        </w:rPr>
        <w:t xml:space="preserve">Даю согласие на обработку моих персональных данных и персональных данных ребенка в порядке, установленном законодательством Российской Федерации </w:t>
      </w:r>
      <w:r w:rsidRPr="004E52DF">
        <w:rPr>
          <w:rFonts w:ascii="Times New Roman" w:hAnsi="Times New Roman" w:cs="Times New Roman"/>
          <w:b/>
          <w:sz w:val="18"/>
          <w:szCs w:val="18"/>
        </w:rPr>
        <w:t>(</w:t>
      </w:r>
      <w:hyperlink r:id="rId7" w:history="1">
        <w:r w:rsidRPr="004E52DF">
          <w:rPr>
            <w:rFonts w:ascii="Times New Roman" w:hAnsi="Times New Roman" w:cs="Times New Roman"/>
            <w:sz w:val="18"/>
            <w:szCs w:val="18"/>
          </w:rPr>
          <w:t>часть 1 статьи 6</w:t>
        </w:r>
      </w:hyperlink>
      <w:r w:rsidRPr="004E52DF">
        <w:rPr>
          <w:rFonts w:ascii="Times New Roman" w:hAnsi="Times New Roman" w:cs="Times New Roman"/>
          <w:sz w:val="18"/>
          <w:szCs w:val="18"/>
        </w:rPr>
        <w:t xml:space="preserve"> Федерального закона от 27 июля 2006 г. N 152-ФЗ "О персональных данных" Собрание законодательства Российской Федерации, 2006, N 31, ст. 3451)                                                    </w:t>
      </w:r>
    </w:p>
    <w:p w:rsidR="004E52DF" w:rsidRPr="004E52DF" w:rsidRDefault="004E52DF" w:rsidP="004E52DF">
      <w:pPr>
        <w:spacing w:after="0" w:line="240" w:lineRule="auto"/>
        <w:jc w:val="both"/>
        <w:rPr>
          <w:rFonts w:ascii="Times New Roman" w:hAnsi="Times New Roman" w:cs="Times New Roman"/>
          <w:b/>
          <w:sz w:val="16"/>
          <w:szCs w:val="16"/>
        </w:rPr>
      </w:pPr>
      <w:r w:rsidRPr="004E52DF">
        <w:rPr>
          <w:rFonts w:ascii="Times New Roman" w:hAnsi="Times New Roman" w:cs="Times New Roman"/>
          <w:sz w:val="18"/>
          <w:szCs w:val="18"/>
        </w:rPr>
        <w:t xml:space="preserve">                                                                                                  </w:t>
      </w:r>
      <w:r w:rsidRPr="004E52DF">
        <w:rPr>
          <w:rFonts w:ascii="Times New Roman" w:hAnsi="Times New Roman" w:cs="Times New Roman"/>
          <w:sz w:val="16"/>
          <w:szCs w:val="16"/>
        </w:rPr>
        <w:t>_________________________</w:t>
      </w:r>
      <w:r w:rsidRPr="004E52DF">
        <w:rPr>
          <w:rFonts w:ascii="Times New Roman" w:hAnsi="Times New Roman" w:cs="Times New Roman"/>
          <w:sz w:val="16"/>
          <w:szCs w:val="16"/>
          <w:u w:val="single"/>
        </w:rPr>
        <w:t>(подпись)</w:t>
      </w:r>
      <w:r w:rsidRPr="004E52DF">
        <w:rPr>
          <w:rFonts w:ascii="Times New Roman" w:hAnsi="Times New Roman" w:cs="Times New Roman"/>
          <w:sz w:val="16"/>
          <w:szCs w:val="16"/>
        </w:rPr>
        <w:t xml:space="preserve">                                                                                                                                         </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 xml:space="preserve">С Постановлением администрации муниципального района </w:t>
      </w:r>
      <w:proofErr w:type="spellStart"/>
      <w:r w:rsidRPr="004E52DF">
        <w:rPr>
          <w:rFonts w:ascii="Times New Roman" w:hAnsi="Times New Roman" w:cs="Times New Roman"/>
          <w:sz w:val="18"/>
          <w:szCs w:val="18"/>
        </w:rPr>
        <w:t>Мелеузовский</w:t>
      </w:r>
      <w:proofErr w:type="spellEnd"/>
      <w:r w:rsidRPr="004E52DF">
        <w:rPr>
          <w:rFonts w:ascii="Times New Roman" w:hAnsi="Times New Roman" w:cs="Times New Roman"/>
          <w:sz w:val="18"/>
          <w:szCs w:val="18"/>
        </w:rPr>
        <w:t xml:space="preserve"> район Республики Башкортостан от 30 августа 2013 года  № 1693 «О закреплении  за  муниципальными  образовательными учреждениями  муниципального района </w:t>
      </w:r>
      <w:proofErr w:type="spellStart"/>
      <w:r w:rsidRPr="004E52DF">
        <w:rPr>
          <w:rFonts w:ascii="Times New Roman" w:hAnsi="Times New Roman" w:cs="Times New Roman"/>
          <w:sz w:val="18"/>
          <w:szCs w:val="18"/>
        </w:rPr>
        <w:t>Мелеузовский</w:t>
      </w:r>
      <w:proofErr w:type="spellEnd"/>
      <w:r w:rsidRPr="004E52DF">
        <w:rPr>
          <w:rFonts w:ascii="Times New Roman" w:hAnsi="Times New Roman" w:cs="Times New Roman"/>
          <w:sz w:val="18"/>
          <w:szCs w:val="18"/>
        </w:rPr>
        <w:t xml:space="preserve"> район Республики Башкортостан определённой территории»  ознакомле</w:t>
      </w:r>
      <w:proofErr w:type="gramStart"/>
      <w:r w:rsidRPr="004E52DF">
        <w:rPr>
          <w:rFonts w:ascii="Times New Roman" w:hAnsi="Times New Roman" w:cs="Times New Roman"/>
          <w:sz w:val="18"/>
          <w:szCs w:val="18"/>
        </w:rPr>
        <w:t>н(</w:t>
      </w:r>
      <w:proofErr w:type="gramEnd"/>
      <w:r w:rsidRPr="004E52DF">
        <w:rPr>
          <w:rFonts w:ascii="Times New Roman" w:hAnsi="Times New Roman" w:cs="Times New Roman"/>
          <w:sz w:val="18"/>
          <w:szCs w:val="18"/>
        </w:rPr>
        <w:t xml:space="preserve">а)                                       </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6"/>
          <w:szCs w:val="16"/>
        </w:rPr>
        <w:t>_________________________</w:t>
      </w:r>
      <w:r w:rsidRPr="004E52DF">
        <w:rPr>
          <w:rFonts w:ascii="Times New Roman" w:hAnsi="Times New Roman" w:cs="Times New Roman"/>
          <w:sz w:val="16"/>
          <w:szCs w:val="16"/>
          <w:u w:val="single"/>
        </w:rPr>
        <w:t>(подпись)</w:t>
      </w:r>
      <w:r w:rsidRPr="004E52DF">
        <w:rPr>
          <w:rFonts w:ascii="Times New Roman" w:hAnsi="Times New Roman" w:cs="Times New Roman"/>
          <w:sz w:val="16"/>
          <w:szCs w:val="16"/>
        </w:rPr>
        <w:t xml:space="preserve">      </w:t>
      </w: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 xml:space="preserve">                                                                                          "_____"____________ __________ </w:t>
      </w:r>
      <w:proofErr w:type="gramStart"/>
      <w:r w:rsidRPr="004E52DF">
        <w:rPr>
          <w:rFonts w:ascii="Times New Roman" w:hAnsi="Times New Roman" w:cs="Times New Roman"/>
          <w:sz w:val="18"/>
          <w:szCs w:val="18"/>
        </w:rPr>
        <w:t>г</w:t>
      </w:r>
      <w:proofErr w:type="gramEnd"/>
      <w:r w:rsidRPr="004E52DF">
        <w:rPr>
          <w:rFonts w:ascii="Times New Roman" w:hAnsi="Times New Roman" w:cs="Times New Roman"/>
          <w:sz w:val="18"/>
          <w:szCs w:val="18"/>
        </w:rPr>
        <w:t>.</w:t>
      </w:r>
    </w:p>
    <w:p w:rsidR="004E52DF" w:rsidRPr="004E52DF" w:rsidRDefault="004E52DF" w:rsidP="004E52DF">
      <w:pPr>
        <w:pStyle w:val="ConsPlusNonformat"/>
        <w:jc w:val="both"/>
        <w:rPr>
          <w:rFonts w:ascii="Times New Roman" w:hAnsi="Times New Roman" w:cs="Times New Roman"/>
          <w:sz w:val="18"/>
          <w:szCs w:val="18"/>
        </w:rPr>
      </w:pPr>
    </w:p>
    <w:p w:rsidR="004E52DF" w:rsidRPr="004E52DF" w:rsidRDefault="004E52DF" w:rsidP="004E52DF">
      <w:pPr>
        <w:pStyle w:val="ConsPlusNonformat"/>
        <w:jc w:val="both"/>
        <w:rPr>
          <w:rFonts w:ascii="Times New Roman" w:hAnsi="Times New Roman" w:cs="Times New Roman"/>
          <w:sz w:val="18"/>
          <w:szCs w:val="18"/>
        </w:rPr>
      </w:pPr>
      <w:r w:rsidRPr="004E52DF">
        <w:rPr>
          <w:rFonts w:ascii="Times New Roman" w:hAnsi="Times New Roman" w:cs="Times New Roman"/>
          <w:sz w:val="18"/>
          <w:szCs w:val="18"/>
        </w:rPr>
        <w:t xml:space="preserve">                                                                                                                                                             </w:t>
      </w:r>
    </w:p>
    <w:p w:rsidR="004E52DF" w:rsidRPr="004E52DF" w:rsidRDefault="004E52DF" w:rsidP="004E52DF">
      <w:pPr>
        <w:pStyle w:val="ConsPlusNonformat"/>
        <w:jc w:val="both"/>
        <w:rPr>
          <w:rFonts w:ascii="Times New Roman" w:hAnsi="Times New Roman" w:cs="Times New Roman"/>
          <w:sz w:val="16"/>
          <w:szCs w:val="16"/>
        </w:rPr>
      </w:pPr>
      <w:r w:rsidRPr="004E52DF">
        <w:rPr>
          <w:rFonts w:ascii="Times New Roman" w:hAnsi="Times New Roman" w:cs="Times New Roman"/>
          <w:sz w:val="18"/>
          <w:szCs w:val="18"/>
        </w:rPr>
        <w:t xml:space="preserve">                                                                                                                                            _________________/________________</w:t>
      </w:r>
      <w:r w:rsidRPr="004E52DF">
        <w:rPr>
          <w:rFonts w:ascii="Times New Roman" w:hAnsi="Times New Roman" w:cs="Times New Roman"/>
          <w:sz w:val="16"/>
          <w:szCs w:val="16"/>
        </w:rPr>
        <w:t xml:space="preserve">                                                                                                                                                                              </w:t>
      </w:r>
    </w:p>
    <w:p w:rsidR="004E52DF" w:rsidRPr="004E52DF" w:rsidRDefault="004E52DF" w:rsidP="004E52DF">
      <w:pPr>
        <w:pStyle w:val="ConsPlusNonformat"/>
        <w:jc w:val="both"/>
        <w:rPr>
          <w:rFonts w:ascii="Times New Roman" w:hAnsi="Times New Roman" w:cs="Times New Roman"/>
          <w:sz w:val="16"/>
          <w:szCs w:val="16"/>
        </w:rPr>
      </w:pPr>
      <w:r w:rsidRPr="004E52DF">
        <w:rPr>
          <w:rFonts w:ascii="Times New Roman" w:hAnsi="Times New Roman" w:cs="Times New Roman"/>
          <w:sz w:val="16"/>
          <w:szCs w:val="16"/>
        </w:rPr>
        <w:t xml:space="preserve">                                                                                                                                                           </w:t>
      </w:r>
      <w:proofErr w:type="gramStart"/>
      <w:r w:rsidRPr="004E52DF">
        <w:rPr>
          <w:rFonts w:ascii="Times New Roman" w:hAnsi="Times New Roman" w:cs="Times New Roman"/>
          <w:sz w:val="16"/>
          <w:szCs w:val="16"/>
        </w:rPr>
        <w:t>(подпись родителя (законного представителя)</w:t>
      </w:r>
      <w:bookmarkStart w:id="0" w:name="Par43"/>
      <w:bookmarkEnd w:id="0"/>
      <w:proofErr w:type="gramEnd"/>
    </w:p>
    <w:p w:rsidR="004E52DF" w:rsidRPr="004E52DF" w:rsidRDefault="004E52DF" w:rsidP="004E52DF">
      <w:pPr>
        <w:shd w:val="clear" w:color="auto" w:fill="FFFFFF"/>
        <w:spacing w:after="0" w:line="240" w:lineRule="auto"/>
        <w:ind w:left="72" w:firstLine="637"/>
        <w:jc w:val="both"/>
        <w:rPr>
          <w:rFonts w:ascii="Times New Roman" w:hAnsi="Times New Roman" w:cs="Times New Roman"/>
          <w:spacing w:val="-1"/>
          <w:sz w:val="18"/>
          <w:szCs w:val="18"/>
        </w:rPr>
      </w:pPr>
    </w:p>
    <w:p w:rsidR="004E52DF" w:rsidRPr="004E52DF" w:rsidRDefault="004E52DF" w:rsidP="004E52DF">
      <w:pPr>
        <w:spacing w:after="0" w:line="240" w:lineRule="auto"/>
        <w:jc w:val="both"/>
        <w:rPr>
          <w:rFonts w:ascii="Times New Roman" w:hAnsi="Times New Roman" w:cs="Times New Roman"/>
          <w:sz w:val="24"/>
          <w:szCs w:val="24"/>
        </w:rPr>
      </w:pPr>
    </w:p>
    <w:p w:rsidR="004E52DF" w:rsidRPr="004E52DF" w:rsidRDefault="004E52DF" w:rsidP="004E52DF">
      <w:pPr>
        <w:spacing w:after="0" w:line="240" w:lineRule="auto"/>
        <w:jc w:val="both"/>
        <w:rPr>
          <w:rFonts w:ascii="Times New Roman" w:hAnsi="Times New Roman" w:cs="Times New Roman"/>
          <w:sz w:val="24"/>
          <w:szCs w:val="24"/>
        </w:rPr>
      </w:pPr>
    </w:p>
    <w:p w:rsidR="004E52DF" w:rsidRPr="004E52DF" w:rsidRDefault="004E52DF" w:rsidP="004E52DF">
      <w:pPr>
        <w:spacing w:after="0" w:line="240" w:lineRule="auto"/>
        <w:jc w:val="both"/>
        <w:rPr>
          <w:rFonts w:ascii="Times New Roman" w:hAnsi="Times New Roman" w:cs="Times New Roman"/>
          <w:sz w:val="24"/>
          <w:szCs w:val="24"/>
        </w:rPr>
      </w:pPr>
    </w:p>
    <w:p w:rsidR="004E52DF" w:rsidRPr="004E52DF" w:rsidRDefault="004E52DF" w:rsidP="004E52DF">
      <w:pPr>
        <w:spacing w:after="0" w:line="240" w:lineRule="auto"/>
        <w:jc w:val="both"/>
        <w:rPr>
          <w:rFonts w:ascii="Times New Roman" w:hAnsi="Times New Roman" w:cs="Times New Roman"/>
          <w:sz w:val="24"/>
          <w:szCs w:val="24"/>
        </w:rPr>
      </w:pPr>
    </w:p>
    <w:p w:rsidR="004E52DF" w:rsidRPr="004E52DF" w:rsidRDefault="004E52DF" w:rsidP="004E52DF">
      <w:pPr>
        <w:spacing w:after="0" w:line="240" w:lineRule="auto"/>
        <w:jc w:val="both"/>
        <w:rPr>
          <w:rFonts w:ascii="Times New Roman" w:hAnsi="Times New Roman" w:cs="Times New Roman"/>
          <w:sz w:val="24"/>
          <w:szCs w:val="24"/>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both"/>
        <w:rPr>
          <w:rFonts w:ascii="Times New Roman" w:hAnsi="Times New Roman" w:cs="Times New Roman"/>
          <w:sz w:val="16"/>
          <w:szCs w:val="16"/>
        </w:rPr>
      </w:pPr>
    </w:p>
    <w:p w:rsidR="004E52DF" w:rsidRPr="004E52DF" w:rsidRDefault="004E52DF" w:rsidP="004E52DF">
      <w:pPr>
        <w:spacing w:after="0" w:line="240" w:lineRule="auto"/>
        <w:jc w:val="right"/>
        <w:rPr>
          <w:rFonts w:ascii="Times New Roman" w:hAnsi="Times New Roman" w:cs="Times New Roman"/>
        </w:rPr>
      </w:pPr>
      <w:r w:rsidRPr="004E52DF">
        <w:rPr>
          <w:rFonts w:ascii="Times New Roman" w:hAnsi="Times New Roman" w:cs="Times New Roman"/>
        </w:rPr>
        <w:t>6</w:t>
      </w:r>
    </w:p>
    <w:p w:rsidR="004E52DF" w:rsidRPr="004E52DF" w:rsidRDefault="004E52DF" w:rsidP="004E52DF">
      <w:pPr>
        <w:shd w:val="clear" w:color="auto" w:fill="FFFFFF"/>
        <w:spacing w:after="0" w:line="240" w:lineRule="auto"/>
        <w:ind w:left="72" w:hanging="72"/>
        <w:jc w:val="right"/>
        <w:rPr>
          <w:rFonts w:ascii="Times New Roman" w:hAnsi="Times New Roman" w:cs="Times New Roman"/>
          <w:sz w:val="24"/>
          <w:szCs w:val="24"/>
        </w:rPr>
      </w:pPr>
      <w:r w:rsidRPr="004E52DF">
        <w:rPr>
          <w:rFonts w:ascii="Times New Roman" w:hAnsi="Times New Roman" w:cs="Times New Roman"/>
          <w:sz w:val="24"/>
          <w:szCs w:val="24"/>
        </w:rPr>
        <w:t>Приложение №2</w:t>
      </w:r>
    </w:p>
    <w:p w:rsidR="004E52DF" w:rsidRPr="004E52DF" w:rsidRDefault="004E52DF" w:rsidP="004E52DF">
      <w:pPr>
        <w:pStyle w:val="p1"/>
        <w:spacing w:before="0" w:beforeAutospacing="0" w:after="0" w:afterAutospacing="0"/>
        <w:jc w:val="center"/>
        <w:rPr>
          <w:rStyle w:val="apple-converted-space"/>
          <w:b/>
          <w:bCs/>
          <w:color w:val="000000"/>
          <w:sz w:val="20"/>
          <w:szCs w:val="20"/>
        </w:rPr>
      </w:pPr>
      <w:r w:rsidRPr="004E52DF">
        <w:rPr>
          <w:rStyle w:val="s1"/>
          <w:b/>
          <w:bCs/>
          <w:color w:val="000000"/>
          <w:sz w:val="20"/>
          <w:szCs w:val="20"/>
        </w:rPr>
        <w:t>ДОГОВОР №</w:t>
      </w:r>
      <w:r w:rsidRPr="004E52DF">
        <w:rPr>
          <w:rStyle w:val="apple-converted-space"/>
          <w:b/>
          <w:bCs/>
          <w:color w:val="000000"/>
          <w:sz w:val="20"/>
          <w:szCs w:val="20"/>
        </w:rPr>
        <w:t> ____</w:t>
      </w:r>
    </w:p>
    <w:p w:rsidR="004E52DF" w:rsidRPr="004E52DF" w:rsidRDefault="004E52DF" w:rsidP="004E52DF">
      <w:pPr>
        <w:pStyle w:val="p1"/>
        <w:spacing w:before="0" w:beforeAutospacing="0" w:after="0" w:afterAutospacing="0"/>
        <w:jc w:val="center"/>
        <w:rPr>
          <w:sz w:val="20"/>
          <w:szCs w:val="20"/>
        </w:rPr>
      </w:pPr>
      <w:r w:rsidRPr="004E52DF">
        <w:rPr>
          <w:rStyle w:val="s1"/>
          <w:b/>
          <w:bCs/>
          <w:color w:val="000000"/>
          <w:sz w:val="20"/>
          <w:szCs w:val="20"/>
        </w:rPr>
        <w:t>об образовании по образовательным программам дошкольного образования</w:t>
      </w:r>
    </w:p>
    <w:p w:rsidR="004E52DF" w:rsidRPr="004E52DF" w:rsidRDefault="004E52DF" w:rsidP="004E52DF">
      <w:pPr>
        <w:pStyle w:val="p3"/>
        <w:spacing w:before="0" w:beforeAutospacing="0" w:after="0" w:afterAutospacing="0"/>
        <w:jc w:val="both"/>
        <w:rPr>
          <w:sz w:val="20"/>
          <w:szCs w:val="20"/>
        </w:rPr>
      </w:pPr>
      <w:r w:rsidRPr="004E52DF">
        <w:rPr>
          <w:sz w:val="20"/>
          <w:szCs w:val="20"/>
        </w:rPr>
        <w:t>город Мелеуз</w:t>
      </w:r>
      <w:r w:rsidRPr="004E52DF">
        <w:rPr>
          <w:rStyle w:val="apple-converted-space"/>
          <w:sz w:val="20"/>
          <w:szCs w:val="20"/>
        </w:rPr>
        <w:t xml:space="preserve">                                                                                                                                   «___»________ </w:t>
      </w:r>
      <w:r w:rsidRPr="004E52DF">
        <w:rPr>
          <w:rStyle w:val="s3"/>
          <w:color w:val="FF0000"/>
          <w:sz w:val="20"/>
          <w:szCs w:val="20"/>
        </w:rPr>
        <w:t xml:space="preserve"> 20___  г.</w:t>
      </w:r>
    </w:p>
    <w:p w:rsidR="004E52DF" w:rsidRPr="004E52DF" w:rsidRDefault="004E52DF" w:rsidP="004E52DF">
      <w:pPr>
        <w:pStyle w:val="p6"/>
        <w:tabs>
          <w:tab w:val="left" w:pos="284"/>
        </w:tabs>
        <w:spacing w:before="0" w:beforeAutospacing="0" w:after="0" w:afterAutospacing="0"/>
        <w:ind w:firstLine="284"/>
        <w:jc w:val="both"/>
        <w:rPr>
          <w:sz w:val="14"/>
          <w:szCs w:val="14"/>
        </w:rPr>
      </w:pPr>
      <w:r w:rsidRPr="004E52DF">
        <w:rPr>
          <w:sz w:val="14"/>
          <w:szCs w:val="14"/>
        </w:rPr>
        <w:t xml:space="preserve">Муниципальное автономное дошкольное образовательное учреждение Детский сад № 2 «Дельфин» муниципального района </w:t>
      </w:r>
      <w:proofErr w:type="spellStart"/>
      <w:r w:rsidRPr="004E52DF">
        <w:rPr>
          <w:sz w:val="14"/>
          <w:szCs w:val="14"/>
        </w:rPr>
        <w:t>Мелеузовский</w:t>
      </w:r>
      <w:proofErr w:type="spellEnd"/>
      <w:r w:rsidRPr="004E52DF">
        <w:rPr>
          <w:sz w:val="14"/>
          <w:szCs w:val="14"/>
        </w:rPr>
        <w:t xml:space="preserve"> район Республики Управлением по контролю и надзору в сфере образования Республики Башкортостан именуемое в дальнейшем "Исполнитель", в лице заведующего Горбуновой Елены Петровны, действующего на </w:t>
      </w:r>
      <w:proofErr w:type="spellStart"/>
      <w:r w:rsidRPr="004E52DF">
        <w:rPr>
          <w:sz w:val="14"/>
          <w:szCs w:val="14"/>
        </w:rPr>
        <w:t>основаии</w:t>
      </w:r>
      <w:proofErr w:type="spellEnd"/>
      <w:r w:rsidRPr="004E52DF">
        <w:rPr>
          <w:sz w:val="14"/>
          <w:szCs w:val="14"/>
        </w:rPr>
        <w:t xml:space="preserve"> Устава</w:t>
      </w:r>
      <w:r w:rsidRPr="004E52DF">
        <w:rPr>
          <w:b/>
          <w:i/>
          <w:sz w:val="14"/>
          <w:szCs w:val="14"/>
        </w:rPr>
        <w:t>,</w:t>
      </w:r>
      <w:r w:rsidRPr="004E52DF">
        <w:rPr>
          <w:rStyle w:val="apple-converted-space"/>
          <w:b/>
          <w:i/>
          <w:sz w:val="14"/>
          <w:szCs w:val="14"/>
        </w:rPr>
        <w:t> </w:t>
      </w:r>
      <w:r w:rsidRPr="004E52DF">
        <w:rPr>
          <w:rStyle w:val="apple-converted-space"/>
          <w:b/>
          <w:i/>
          <w:color w:val="FF0000"/>
          <w:sz w:val="14"/>
          <w:szCs w:val="14"/>
          <w:u w:val="single"/>
        </w:rPr>
        <w:t>и  ____________________________________</w:t>
      </w:r>
      <w:proofErr w:type="gramStart"/>
      <w:r w:rsidRPr="004E52DF">
        <w:rPr>
          <w:rStyle w:val="apple-converted-space"/>
          <w:b/>
          <w:i/>
          <w:color w:val="FF0000"/>
          <w:sz w:val="14"/>
          <w:szCs w:val="14"/>
          <w:u w:val="single"/>
        </w:rPr>
        <w:t xml:space="preserve"> ,</w:t>
      </w:r>
      <w:proofErr w:type="gramEnd"/>
      <w:r w:rsidRPr="004E52DF">
        <w:rPr>
          <w:rStyle w:val="apple-converted-space"/>
          <w:color w:val="FF0000"/>
          <w:sz w:val="14"/>
          <w:szCs w:val="14"/>
        </w:rPr>
        <w:t> </w:t>
      </w:r>
      <w:r w:rsidRPr="004E52DF">
        <w:rPr>
          <w:sz w:val="14"/>
          <w:szCs w:val="14"/>
        </w:rPr>
        <w:t xml:space="preserve">именуемая </w:t>
      </w:r>
      <w:r w:rsidRPr="004E52DF">
        <w:rPr>
          <w:rStyle w:val="apple-converted-space"/>
          <w:sz w:val="14"/>
          <w:szCs w:val="14"/>
        </w:rPr>
        <w:t> </w:t>
      </w:r>
      <w:r w:rsidRPr="004E52DF">
        <w:rPr>
          <w:sz w:val="14"/>
          <w:szCs w:val="14"/>
        </w:rPr>
        <w:t xml:space="preserve">в дальнейшем "Заказчик",действующая в интересах несовершеннолетнего </w:t>
      </w:r>
      <w:r w:rsidRPr="004E52DF">
        <w:rPr>
          <w:b/>
          <w:i/>
          <w:color w:val="FF0000"/>
          <w:sz w:val="14"/>
          <w:szCs w:val="14"/>
          <w:u w:val="single"/>
        </w:rPr>
        <w:t xml:space="preserve"> ____________________________________________</w:t>
      </w:r>
      <w:r w:rsidRPr="004E52DF">
        <w:rPr>
          <w:rStyle w:val="s3"/>
          <w:color w:val="FF0000"/>
          <w:sz w:val="14"/>
          <w:szCs w:val="14"/>
        </w:rPr>
        <w:t xml:space="preserve">, </w:t>
      </w:r>
      <w:r w:rsidRPr="004E52DF">
        <w:rPr>
          <w:sz w:val="14"/>
          <w:szCs w:val="14"/>
        </w:rPr>
        <w:t>проживающую  по адресу:</w:t>
      </w:r>
      <w:r w:rsidRPr="004E52DF">
        <w:rPr>
          <w:rStyle w:val="apple-converted-space"/>
          <w:sz w:val="14"/>
          <w:szCs w:val="14"/>
        </w:rPr>
        <w:t> ________________________________</w:t>
      </w:r>
      <w:r w:rsidRPr="004E52DF">
        <w:rPr>
          <w:rStyle w:val="s3"/>
          <w:b/>
          <w:i/>
          <w:color w:val="FF0000"/>
          <w:sz w:val="14"/>
          <w:szCs w:val="14"/>
          <w:u w:val="single"/>
        </w:rPr>
        <w:t xml:space="preserve">   </w:t>
      </w:r>
      <w:r w:rsidRPr="004E52DF">
        <w:rPr>
          <w:sz w:val="14"/>
          <w:szCs w:val="14"/>
        </w:rPr>
        <w:t>именуем</w:t>
      </w:r>
      <w:r w:rsidRPr="004E52DF">
        <w:rPr>
          <w:b/>
          <w:i/>
          <w:color w:val="FF0000"/>
          <w:sz w:val="14"/>
          <w:szCs w:val="14"/>
        </w:rPr>
        <w:t>ый</w:t>
      </w:r>
      <w:r w:rsidRPr="004E52DF">
        <w:rPr>
          <w:b/>
          <w:i/>
          <w:sz w:val="14"/>
          <w:szCs w:val="14"/>
        </w:rPr>
        <w:t xml:space="preserve"> </w:t>
      </w:r>
      <w:r w:rsidRPr="004E52DF">
        <w:rPr>
          <w:rStyle w:val="apple-converted-space"/>
          <w:sz w:val="14"/>
          <w:szCs w:val="14"/>
        </w:rPr>
        <w:t> </w:t>
      </w:r>
      <w:r w:rsidRPr="004E52DF">
        <w:rPr>
          <w:sz w:val="14"/>
          <w:szCs w:val="14"/>
        </w:rPr>
        <w:t>в дальнейшем "Воспитанник", совместно именуемые Стороны, заключили настоящий Договор о нижеследующем:</w:t>
      </w:r>
    </w:p>
    <w:p w:rsidR="004E52DF" w:rsidRPr="004E52DF" w:rsidRDefault="004E52DF" w:rsidP="004E52DF">
      <w:pPr>
        <w:pStyle w:val="p8"/>
        <w:tabs>
          <w:tab w:val="left" w:pos="284"/>
          <w:tab w:val="center" w:pos="5310"/>
          <w:tab w:val="right" w:pos="10620"/>
        </w:tabs>
        <w:spacing w:before="0" w:beforeAutospacing="0" w:after="0" w:afterAutospacing="0"/>
        <w:ind w:firstLine="284"/>
        <w:jc w:val="both"/>
        <w:rPr>
          <w:sz w:val="14"/>
          <w:szCs w:val="14"/>
        </w:rPr>
      </w:pPr>
      <w:r w:rsidRPr="004E52DF">
        <w:rPr>
          <w:rStyle w:val="s6"/>
          <w:b/>
          <w:bCs/>
          <w:sz w:val="14"/>
          <w:szCs w:val="14"/>
        </w:rPr>
        <w:tab/>
        <w:t>I. Предмет договора</w:t>
      </w:r>
      <w:r w:rsidRPr="004E52DF">
        <w:rPr>
          <w:rStyle w:val="s6"/>
          <w:b/>
          <w:bCs/>
          <w:sz w:val="14"/>
          <w:szCs w:val="14"/>
        </w:rPr>
        <w:tab/>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rStyle w:val="s7"/>
          <w:sz w:val="14"/>
          <w:szCs w:val="14"/>
        </w:rPr>
        <w:t>1.1.</w:t>
      </w:r>
      <w:r w:rsidRPr="004E52DF">
        <w:rPr>
          <w:rStyle w:val="s7"/>
          <w:rFonts w:ascii="Cambria Math" w:hAnsi="Cambria Math"/>
          <w:sz w:val="14"/>
          <w:szCs w:val="14"/>
        </w:rPr>
        <w:t>​</w:t>
      </w:r>
      <w:r w:rsidRPr="004E52DF">
        <w:rPr>
          <w:rStyle w:val="s7"/>
          <w:sz w:val="14"/>
          <w:szCs w:val="14"/>
        </w:rPr>
        <w:t> </w:t>
      </w:r>
      <w:r w:rsidRPr="004E52DF">
        <w:rPr>
          <w:sz w:val="14"/>
          <w:szCs w:val="14"/>
        </w:rPr>
        <w:t>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rStyle w:val="s7"/>
          <w:sz w:val="14"/>
          <w:szCs w:val="14"/>
        </w:rPr>
        <w:t>1.2.</w:t>
      </w:r>
      <w:r w:rsidRPr="004E52DF">
        <w:rPr>
          <w:rStyle w:val="s7"/>
          <w:rFonts w:ascii="Cambria Math" w:hAnsi="Cambria Math"/>
          <w:sz w:val="14"/>
          <w:szCs w:val="14"/>
        </w:rPr>
        <w:t>​</w:t>
      </w:r>
      <w:r w:rsidRPr="004E52DF">
        <w:rPr>
          <w:rStyle w:val="s7"/>
          <w:sz w:val="14"/>
          <w:szCs w:val="14"/>
        </w:rPr>
        <w:t> </w:t>
      </w:r>
      <w:r w:rsidRPr="004E52DF">
        <w:rPr>
          <w:sz w:val="14"/>
          <w:szCs w:val="14"/>
        </w:rPr>
        <w:t>Форма обучения</w:t>
      </w:r>
      <w:r w:rsidRPr="004E52DF">
        <w:rPr>
          <w:rStyle w:val="apple-converted-space"/>
          <w:sz w:val="14"/>
          <w:szCs w:val="14"/>
        </w:rPr>
        <w:t> </w:t>
      </w:r>
      <w:r w:rsidRPr="004E52DF">
        <w:rPr>
          <w:rStyle w:val="s8"/>
          <w:b/>
          <w:i/>
          <w:color w:val="FF0000"/>
          <w:sz w:val="14"/>
          <w:szCs w:val="14"/>
          <w:u w:val="single"/>
        </w:rPr>
        <w:t>очная</w:t>
      </w:r>
      <w:r w:rsidRPr="004E52DF">
        <w:rPr>
          <w:b/>
          <w:i/>
          <w:sz w:val="14"/>
          <w:szCs w:val="14"/>
        </w:rPr>
        <w:t>.</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rStyle w:val="s7"/>
          <w:sz w:val="14"/>
          <w:szCs w:val="14"/>
        </w:rPr>
        <w:t>1.3.</w:t>
      </w:r>
      <w:r w:rsidRPr="004E52DF">
        <w:rPr>
          <w:rStyle w:val="s7"/>
          <w:rFonts w:ascii="Cambria Math" w:hAnsi="Cambria Math"/>
          <w:sz w:val="14"/>
          <w:szCs w:val="14"/>
        </w:rPr>
        <w:t>​</w:t>
      </w:r>
      <w:r w:rsidRPr="004E52DF">
        <w:rPr>
          <w:rStyle w:val="s7"/>
          <w:sz w:val="14"/>
          <w:szCs w:val="14"/>
        </w:rPr>
        <w:t> </w:t>
      </w:r>
      <w:r w:rsidRPr="004E52DF">
        <w:rPr>
          <w:sz w:val="14"/>
          <w:szCs w:val="14"/>
        </w:rPr>
        <w:t>Наименование образовательной программы -</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rStyle w:val="s7"/>
          <w:sz w:val="14"/>
          <w:szCs w:val="14"/>
        </w:rPr>
        <w:t xml:space="preserve"> </w:t>
      </w:r>
      <w:r w:rsidRPr="004E52DF">
        <w:rPr>
          <w:sz w:val="16"/>
          <w:szCs w:val="16"/>
        </w:rPr>
        <w:t xml:space="preserve">Образовательная программа дошкольного образования дошкольной образовательной организации «Муниципальное автономное дошкольное образовательное учреждение комбинированного вида Детский сад № 2 «Дельфин» муниципального района </w:t>
      </w:r>
      <w:proofErr w:type="spellStart"/>
      <w:r w:rsidRPr="004E52DF">
        <w:rPr>
          <w:sz w:val="16"/>
          <w:szCs w:val="16"/>
        </w:rPr>
        <w:t>Мелеузовский</w:t>
      </w:r>
      <w:proofErr w:type="spellEnd"/>
      <w:r w:rsidRPr="004E52DF">
        <w:rPr>
          <w:sz w:val="16"/>
          <w:szCs w:val="16"/>
        </w:rPr>
        <w:t xml:space="preserve"> район Республики Башкортостан».</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rStyle w:val="s7"/>
          <w:sz w:val="14"/>
          <w:szCs w:val="14"/>
        </w:rPr>
        <w:t>1.4..</w:t>
      </w:r>
      <w:r w:rsidRPr="004E52DF">
        <w:rPr>
          <w:rStyle w:val="s7"/>
          <w:rFonts w:ascii="Cambria Math" w:hAnsi="Cambria Math"/>
          <w:sz w:val="14"/>
          <w:szCs w:val="14"/>
        </w:rPr>
        <w:t>​</w:t>
      </w:r>
      <w:r w:rsidRPr="004E52DF">
        <w:rPr>
          <w:rStyle w:val="s7"/>
          <w:sz w:val="14"/>
          <w:szCs w:val="14"/>
        </w:rPr>
        <w:t> </w:t>
      </w:r>
      <w:r w:rsidRPr="004E52DF">
        <w:rPr>
          <w:sz w:val="14"/>
          <w:szCs w:val="14"/>
        </w:rPr>
        <w:t>Срок освоения образовательной программы (продолжительность обучения) на момент подписания настоящего Договора составляет</w:t>
      </w:r>
      <w:r w:rsidRPr="004E52DF">
        <w:rPr>
          <w:rStyle w:val="apple-converted-space"/>
          <w:sz w:val="14"/>
          <w:szCs w:val="14"/>
        </w:rPr>
        <w:t> </w:t>
      </w:r>
      <w:r w:rsidRPr="004E52DF">
        <w:rPr>
          <w:rStyle w:val="s8"/>
          <w:b/>
          <w:i/>
          <w:color w:val="FF0000"/>
          <w:sz w:val="14"/>
          <w:szCs w:val="14"/>
          <w:u w:val="single"/>
        </w:rPr>
        <w:t xml:space="preserve">3 </w:t>
      </w:r>
      <w:r w:rsidRPr="004E52DF">
        <w:rPr>
          <w:sz w:val="14"/>
          <w:szCs w:val="14"/>
        </w:rPr>
        <w:t>календарный год.</w:t>
      </w:r>
    </w:p>
    <w:p w:rsidR="004E52DF" w:rsidRPr="004E52DF" w:rsidRDefault="004E52DF" w:rsidP="004E52DF">
      <w:pPr>
        <w:pStyle w:val="p9"/>
        <w:tabs>
          <w:tab w:val="left" w:pos="284"/>
        </w:tabs>
        <w:spacing w:before="0" w:beforeAutospacing="0" w:after="0" w:afterAutospacing="0"/>
        <w:ind w:firstLine="284"/>
        <w:jc w:val="both"/>
        <w:rPr>
          <w:b/>
          <w:i/>
          <w:sz w:val="14"/>
          <w:szCs w:val="14"/>
        </w:rPr>
      </w:pPr>
      <w:r w:rsidRPr="004E52DF">
        <w:rPr>
          <w:rStyle w:val="s7"/>
          <w:sz w:val="14"/>
          <w:szCs w:val="14"/>
        </w:rPr>
        <w:t>1.5.</w:t>
      </w:r>
      <w:r w:rsidRPr="004E52DF">
        <w:rPr>
          <w:rStyle w:val="s7"/>
          <w:rFonts w:ascii="Cambria Math" w:hAnsi="Cambria Math"/>
          <w:sz w:val="14"/>
          <w:szCs w:val="14"/>
        </w:rPr>
        <w:t>​</w:t>
      </w:r>
      <w:r w:rsidRPr="004E52DF">
        <w:rPr>
          <w:rStyle w:val="s7"/>
          <w:sz w:val="14"/>
          <w:szCs w:val="14"/>
        </w:rPr>
        <w:t> </w:t>
      </w:r>
      <w:r w:rsidRPr="004E52DF">
        <w:rPr>
          <w:sz w:val="14"/>
          <w:szCs w:val="14"/>
        </w:rPr>
        <w:t>Режим пребывания Воспитанника в образовательной организации —</w:t>
      </w:r>
      <w:r w:rsidRPr="004E52DF">
        <w:rPr>
          <w:rStyle w:val="apple-converted-space"/>
          <w:sz w:val="14"/>
          <w:szCs w:val="14"/>
        </w:rPr>
        <w:t> </w:t>
      </w:r>
      <w:r w:rsidRPr="004E52DF">
        <w:rPr>
          <w:rStyle w:val="s3"/>
          <w:b/>
          <w:i/>
          <w:color w:val="FF0000"/>
          <w:sz w:val="14"/>
          <w:szCs w:val="14"/>
        </w:rPr>
        <w:t>полного дня</w:t>
      </w:r>
      <w:r w:rsidRPr="004E52DF">
        <w:rPr>
          <w:rStyle w:val="apple-converted-space"/>
          <w:b/>
          <w:i/>
          <w:sz w:val="14"/>
          <w:szCs w:val="14"/>
        </w:rPr>
        <w:t xml:space="preserve">  </w:t>
      </w:r>
      <w:r w:rsidRPr="004E52DF">
        <w:rPr>
          <w:b/>
          <w:i/>
          <w:sz w:val="14"/>
          <w:szCs w:val="14"/>
        </w:rPr>
        <w:t>(</w:t>
      </w:r>
      <w:r w:rsidRPr="004E52DF">
        <w:rPr>
          <w:rStyle w:val="s8"/>
          <w:b/>
          <w:i/>
          <w:color w:val="FF0000"/>
          <w:sz w:val="14"/>
          <w:szCs w:val="14"/>
          <w:u w:val="single"/>
        </w:rPr>
        <w:t xml:space="preserve">12-часового пребывания) с 7.00 до 19.00 часов ежедневно </w:t>
      </w:r>
      <w:proofErr w:type="gramStart"/>
      <w:r w:rsidRPr="004E52DF">
        <w:rPr>
          <w:rStyle w:val="s8"/>
          <w:b/>
          <w:i/>
          <w:color w:val="FF0000"/>
          <w:sz w:val="14"/>
          <w:szCs w:val="14"/>
          <w:u w:val="single"/>
        </w:rPr>
        <w:t>при</w:t>
      </w:r>
      <w:proofErr w:type="gramEnd"/>
      <w:r w:rsidRPr="004E52DF">
        <w:rPr>
          <w:rStyle w:val="s8"/>
          <w:b/>
          <w:i/>
          <w:color w:val="FF0000"/>
          <w:sz w:val="14"/>
          <w:szCs w:val="14"/>
          <w:u w:val="single"/>
        </w:rPr>
        <w:t xml:space="preserve"> пятидневной рабочей недели, исключая праздничные дни и выходные.</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rStyle w:val="s7"/>
          <w:sz w:val="14"/>
          <w:szCs w:val="14"/>
        </w:rPr>
        <w:t>168.</w:t>
      </w:r>
      <w:r w:rsidRPr="004E52DF">
        <w:rPr>
          <w:rStyle w:val="s7"/>
          <w:rFonts w:ascii="Cambria Math" w:hAnsi="Cambria Math"/>
          <w:sz w:val="14"/>
          <w:szCs w:val="14"/>
        </w:rPr>
        <w:t>​</w:t>
      </w:r>
      <w:r w:rsidRPr="004E52DF">
        <w:rPr>
          <w:rStyle w:val="s7"/>
          <w:sz w:val="14"/>
          <w:szCs w:val="14"/>
        </w:rPr>
        <w:t> </w:t>
      </w:r>
      <w:r w:rsidRPr="004E52DF">
        <w:rPr>
          <w:sz w:val="14"/>
          <w:szCs w:val="14"/>
        </w:rPr>
        <w:t>Воспитанник зачисляется в группу</w:t>
      </w:r>
      <w:r w:rsidRPr="004E52DF">
        <w:rPr>
          <w:rStyle w:val="apple-converted-space"/>
          <w:sz w:val="14"/>
          <w:szCs w:val="14"/>
        </w:rPr>
        <w:t> </w:t>
      </w:r>
      <w:proofErr w:type="spellStart"/>
      <w:r w:rsidRPr="004E52DF">
        <w:rPr>
          <w:rStyle w:val="s8"/>
          <w:b/>
          <w:i/>
          <w:color w:val="FF0000"/>
          <w:sz w:val="14"/>
          <w:szCs w:val="14"/>
          <w:u w:val="single"/>
        </w:rPr>
        <w:t>общеразвивающей</w:t>
      </w:r>
      <w:proofErr w:type="spellEnd"/>
      <w:r w:rsidRPr="004E52DF">
        <w:rPr>
          <w:rStyle w:val="s8"/>
          <w:b/>
          <w:i/>
          <w:color w:val="FF0000"/>
          <w:sz w:val="14"/>
          <w:szCs w:val="14"/>
          <w:u w:val="single"/>
        </w:rPr>
        <w:t xml:space="preserve"> направленности</w:t>
      </w:r>
      <w:r w:rsidRPr="004E52DF">
        <w:rPr>
          <w:b/>
          <w:i/>
          <w:sz w:val="14"/>
          <w:szCs w:val="14"/>
        </w:rPr>
        <w:t>.</w:t>
      </w:r>
    </w:p>
    <w:p w:rsidR="004E52DF" w:rsidRPr="004E52DF" w:rsidRDefault="004E52DF" w:rsidP="004E52DF">
      <w:pPr>
        <w:pStyle w:val="p8"/>
        <w:tabs>
          <w:tab w:val="left" w:pos="284"/>
        </w:tabs>
        <w:spacing w:before="0" w:beforeAutospacing="0" w:after="0" w:afterAutospacing="0"/>
        <w:ind w:firstLine="284"/>
        <w:jc w:val="both"/>
        <w:rPr>
          <w:sz w:val="14"/>
          <w:szCs w:val="14"/>
        </w:rPr>
      </w:pPr>
      <w:r w:rsidRPr="004E52DF">
        <w:rPr>
          <w:rStyle w:val="s6"/>
          <w:b/>
          <w:bCs/>
          <w:sz w:val="14"/>
          <w:szCs w:val="14"/>
        </w:rPr>
        <w:t>II. Взаимодействие Сторон</w:t>
      </w:r>
    </w:p>
    <w:p w:rsidR="004E52DF" w:rsidRPr="004E52DF" w:rsidRDefault="004E52DF" w:rsidP="004E52DF">
      <w:pPr>
        <w:pStyle w:val="p10"/>
        <w:tabs>
          <w:tab w:val="left" w:pos="284"/>
        </w:tabs>
        <w:spacing w:before="0" w:beforeAutospacing="0" w:after="0" w:afterAutospacing="0"/>
        <w:ind w:left="9" w:firstLine="284"/>
        <w:jc w:val="both"/>
        <w:rPr>
          <w:sz w:val="14"/>
          <w:szCs w:val="14"/>
        </w:rPr>
      </w:pPr>
      <w:r w:rsidRPr="004E52DF">
        <w:rPr>
          <w:sz w:val="14"/>
          <w:szCs w:val="14"/>
        </w:rPr>
        <w:t>2.1. Исполнитель вправе:</w:t>
      </w:r>
    </w:p>
    <w:p w:rsidR="004E52DF" w:rsidRPr="004E52DF" w:rsidRDefault="004E52DF" w:rsidP="004E52DF">
      <w:pPr>
        <w:pStyle w:val="p10"/>
        <w:tabs>
          <w:tab w:val="left" w:pos="284"/>
        </w:tabs>
        <w:spacing w:before="0" w:beforeAutospacing="0" w:after="0" w:afterAutospacing="0"/>
        <w:ind w:left="9" w:firstLine="284"/>
        <w:jc w:val="both"/>
        <w:rPr>
          <w:sz w:val="14"/>
          <w:szCs w:val="14"/>
        </w:rPr>
      </w:pPr>
      <w:r w:rsidRPr="004E52DF">
        <w:rPr>
          <w:rStyle w:val="s9"/>
          <w:sz w:val="14"/>
          <w:szCs w:val="14"/>
        </w:rPr>
        <w:t>2.1.1.</w:t>
      </w:r>
      <w:r w:rsidRPr="004E52DF">
        <w:rPr>
          <w:rStyle w:val="s9"/>
          <w:rFonts w:ascii="Cambria Math" w:hAnsi="Cambria Math"/>
          <w:sz w:val="14"/>
          <w:szCs w:val="14"/>
        </w:rPr>
        <w:t>​</w:t>
      </w:r>
      <w:r w:rsidRPr="004E52DF">
        <w:rPr>
          <w:rStyle w:val="s9"/>
          <w:sz w:val="14"/>
          <w:szCs w:val="14"/>
        </w:rPr>
        <w:t> </w:t>
      </w:r>
      <w:r w:rsidRPr="004E52DF">
        <w:rPr>
          <w:sz w:val="14"/>
          <w:szCs w:val="14"/>
        </w:rPr>
        <w:t>Самостоятельно осуществлять образовательную деятельность.</w:t>
      </w:r>
    </w:p>
    <w:p w:rsidR="004E52DF" w:rsidRPr="004E52DF" w:rsidRDefault="004E52DF" w:rsidP="004E52DF">
      <w:pPr>
        <w:pStyle w:val="p11"/>
        <w:tabs>
          <w:tab w:val="left" w:pos="284"/>
        </w:tabs>
        <w:spacing w:before="0" w:beforeAutospacing="0" w:after="0" w:afterAutospacing="0"/>
        <w:ind w:left="9" w:firstLine="284"/>
        <w:jc w:val="both"/>
        <w:rPr>
          <w:sz w:val="14"/>
          <w:szCs w:val="14"/>
        </w:rPr>
      </w:pPr>
      <w:r w:rsidRPr="004E52DF">
        <w:rPr>
          <w:rStyle w:val="s9"/>
          <w:sz w:val="14"/>
          <w:szCs w:val="14"/>
        </w:rPr>
        <w:t>2.1.2.</w:t>
      </w:r>
      <w:r w:rsidRPr="004E52DF">
        <w:rPr>
          <w:rStyle w:val="s9"/>
          <w:rFonts w:ascii="Cambria Math" w:hAnsi="Cambria Math"/>
          <w:sz w:val="14"/>
          <w:szCs w:val="14"/>
        </w:rPr>
        <w:t>​</w:t>
      </w:r>
      <w:r w:rsidRPr="004E52DF">
        <w:rPr>
          <w:rStyle w:val="s9"/>
          <w:sz w:val="14"/>
          <w:szCs w:val="14"/>
        </w:rPr>
        <w:t> </w:t>
      </w:r>
      <w:r w:rsidRPr="004E52DF">
        <w:rPr>
          <w:sz w:val="14"/>
          <w:szCs w:val="14"/>
        </w:rPr>
        <w:t xml:space="preserve">Предоставлять Воспитаннику дополнительные образовательные услуги (за рамками образовательной деятельности), наименование, </w:t>
      </w:r>
      <w:proofErr w:type="gramStart"/>
      <w:r w:rsidRPr="004E52DF">
        <w:rPr>
          <w:sz w:val="14"/>
          <w:szCs w:val="14"/>
        </w:rPr>
        <w:t>объем</w:t>
      </w:r>
      <w:proofErr w:type="gramEnd"/>
      <w:r w:rsidRPr="004E52DF">
        <w:rPr>
          <w:sz w:val="14"/>
          <w:szCs w:val="14"/>
        </w:rPr>
        <w:t xml:space="preserve"> и форма которых определены в</w:t>
      </w:r>
      <w:r w:rsidRPr="004E52DF">
        <w:rPr>
          <w:rStyle w:val="apple-converted-space"/>
          <w:sz w:val="14"/>
          <w:szCs w:val="14"/>
        </w:rPr>
        <w:t> </w:t>
      </w:r>
      <w:r w:rsidRPr="004E52DF">
        <w:rPr>
          <w:rStyle w:val="s10"/>
          <w:color w:val="000080"/>
          <w:sz w:val="14"/>
          <w:szCs w:val="14"/>
          <w:u w:val="single"/>
        </w:rPr>
        <w:t>приложении</w:t>
      </w:r>
      <w:r w:rsidRPr="004E52DF">
        <w:rPr>
          <w:sz w:val="14"/>
          <w:szCs w:val="14"/>
        </w:rPr>
        <w:t>, являющемся неотъемлемой частью настоящего Договора (далее - дополнительные образовательные услуги).</w:t>
      </w:r>
    </w:p>
    <w:p w:rsidR="004E52DF" w:rsidRPr="004E52DF" w:rsidRDefault="004E52DF" w:rsidP="004E52DF">
      <w:pPr>
        <w:pStyle w:val="p11"/>
        <w:tabs>
          <w:tab w:val="left" w:pos="284"/>
        </w:tabs>
        <w:spacing w:before="0" w:beforeAutospacing="0" w:after="0" w:afterAutospacing="0"/>
        <w:ind w:left="9" w:firstLine="284"/>
        <w:jc w:val="both"/>
        <w:rPr>
          <w:sz w:val="14"/>
          <w:szCs w:val="14"/>
        </w:rPr>
      </w:pPr>
      <w:r w:rsidRPr="004E52DF">
        <w:rPr>
          <w:rStyle w:val="s9"/>
          <w:sz w:val="14"/>
          <w:szCs w:val="14"/>
        </w:rPr>
        <w:t>2.1.3.</w:t>
      </w:r>
      <w:r w:rsidRPr="004E52DF">
        <w:rPr>
          <w:rStyle w:val="s9"/>
          <w:rFonts w:ascii="Cambria Math" w:hAnsi="Cambria Math"/>
          <w:sz w:val="14"/>
          <w:szCs w:val="14"/>
        </w:rPr>
        <w:t>​</w:t>
      </w:r>
      <w:r w:rsidRPr="004E52DF">
        <w:rPr>
          <w:rStyle w:val="s9"/>
          <w:sz w:val="14"/>
          <w:szCs w:val="14"/>
        </w:rPr>
        <w:t> </w:t>
      </w:r>
      <w:r w:rsidRPr="004E52DF">
        <w:rPr>
          <w:sz w:val="14"/>
          <w:szCs w:val="14"/>
        </w:rPr>
        <w:t>Устанавливать и взимать с Заказчика плату за дополнительные образовательные услуги.</w:t>
      </w:r>
    </w:p>
    <w:p w:rsidR="004E52DF" w:rsidRPr="004E52DF" w:rsidRDefault="004E52DF" w:rsidP="004E52DF">
      <w:pPr>
        <w:pStyle w:val="p5"/>
        <w:tabs>
          <w:tab w:val="left" w:pos="284"/>
        </w:tabs>
        <w:spacing w:before="0" w:beforeAutospacing="0" w:after="0" w:afterAutospacing="0"/>
        <w:ind w:firstLine="284"/>
        <w:jc w:val="both"/>
        <w:rPr>
          <w:sz w:val="14"/>
          <w:szCs w:val="14"/>
        </w:rPr>
      </w:pPr>
      <w:r w:rsidRPr="004E52DF">
        <w:rPr>
          <w:sz w:val="14"/>
          <w:szCs w:val="14"/>
        </w:rPr>
        <w:t>2.2. Заказчик вправе:</w:t>
      </w:r>
    </w:p>
    <w:p w:rsidR="004E52DF" w:rsidRPr="004E52DF" w:rsidRDefault="004E52DF" w:rsidP="004E52DF">
      <w:pPr>
        <w:pStyle w:val="p12"/>
        <w:tabs>
          <w:tab w:val="left" w:pos="284"/>
        </w:tabs>
        <w:spacing w:before="0" w:beforeAutospacing="0" w:after="0" w:afterAutospacing="0"/>
        <w:ind w:firstLine="284"/>
        <w:jc w:val="both"/>
        <w:rPr>
          <w:sz w:val="14"/>
          <w:szCs w:val="14"/>
        </w:rPr>
      </w:pPr>
      <w:r w:rsidRPr="004E52DF">
        <w:rPr>
          <w:rStyle w:val="s11"/>
          <w:sz w:val="14"/>
          <w:szCs w:val="14"/>
        </w:rPr>
        <w:t>2.2.1.</w:t>
      </w:r>
      <w:r w:rsidRPr="004E52DF">
        <w:rPr>
          <w:rStyle w:val="s11"/>
          <w:rFonts w:ascii="Cambria Math" w:hAnsi="Cambria Math"/>
          <w:sz w:val="14"/>
          <w:szCs w:val="14"/>
        </w:rPr>
        <w:t>​</w:t>
      </w:r>
      <w:r w:rsidRPr="004E52DF">
        <w:rPr>
          <w:rStyle w:val="s11"/>
          <w:sz w:val="14"/>
          <w:szCs w:val="14"/>
        </w:rPr>
        <w:t> </w:t>
      </w:r>
      <w:r w:rsidRPr="004E52DF">
        <w:rPr>
          <w:sz w:val="14"/>
          <w:szCs w:val="14"/>
        </w:rPr>
        <w:t>Участвовать в образовательной деятельности образовательной организации, в том числе, в формировании образовательной программы</w:t>
      </w:r>
      <w:r w:rsidRPr="004E52DF">
        <w:rPr>
          <w:rStyle w:val="s12"/>
          <w:color w:val="000080"/>
          <w:sz w:val="14"/>
          <w:szCs w:val="14"/>
        </w:rPr>
        <w:t>.</w:t>
      </w:r>
    </w:p>
    <w:p w:rsidR="004E52DF" w:rsidRPr="004E52DF" w:rsidRDefault="004E52DF" w:rsidP="004E52DF">
      <w:pPr>
        <w:pStyle w:val="p13"/>
        <w:tabs>
          <w:tab w:val="left" w:pos="284"/>
        </w:tabs>
        <w:spacing w:before="0" w:beforeAutospacing="0" w:after="0" w:afterAutospacing="0"/>
        <w:ind w:firstLine="284"/>
        <w:jc w:val="both"/>
        <w:rPr>
          <w:sz w:val="14"/>
          <w:szCs w:val="14"/>
        </w:rPr>
      </w:pPr>
      <w:r w:rsidRPr="004E52DF">
        <w:rPr>
          <w:rStyle w:val="s11"/>
          <w:sz w:val="14"/>
          <w:szCs w:val="14"/>
        </w:rPr>
        <w:t>2.2.2.</w:t>
      </w:r>
      <w:r w:rsidRPr="004E52DF">
        <w:rPr>
          <w:rStyle w:val="s11"/>
          <w:rFonts w:ascii="Cambria Math" w:hAnsi="Cambria Math"/>
          <w:sz w:val="14"/>
          <w:szCs w:val="14"/>
        </w:rPr>
        <w:t>​</w:t>
      </w:r>
      <w:r w:rsidRPr="004E52DF">
        <w:rPr>
          <w:rStyle w:val="s11"/>
          <w:sz w:val="14"/>
          <w:szCs w:val="14"/>
        </w:rPr>
        <w:t> </w:t>
      </w:r>
      <w:r w:rsidRPr="004E52DF">
        <w:rPr>
          <w:sz w:val="14"/>
          <w:szCs w:val="14"/>
        </w:rPr>
        <w:t>Получать от Исполнителя информацию:</w:t>
      </w:r>
    </w:p>
    <w:p w:rsidR="004E52DF" w:rsidRPr="004E52DF" w:rsidRDefault="004E52DF" w:rsidP="004E52DF">
      <w:pPr>
        <w:pStyle w:val="p5"/>
        <w:tabs>
          <w:tab w:val="left" w:pos="284"/>
        </w:tabs>
        <w:spacing w:before="0" w:beforeAutospacing="0" w:after="0" w:afterAutospacing="0"/>
        <w:ind w:firstLine="284"/>
        <w:jc w:val="both"/>
        <w:rPr>
          <w:sz w:val="14"/>
          <w:szCs w:val="14"/>
        </w:rPr>
      </w:pPr>
      <w:r w:rsidRPr="004E52DF">
        <w:rPr>
          <w:rStyle w:val="s13"/>
          <w:rFonts w:ascii="Cambria Math" w:hAnsi="Cambria Math"/>
          <w:sz w:val="14"/>
          <w:szCs w:val="14"/>
        </w:rPr>
        <w:t>‒​</w:t>
      </w:r>
      <w:r w:rsidRPr="004E52DF">
        <w:rPr>
          <w:rStyle w:val="s13"/>
          <w:sz w:val="14"/>
          <w:szCs w:val="14"/>
        </w:rPr>
        <w:t> </w:t>
      </w:r>
      <w:r w:rsidRPr="004E52DF">
        <w:rPr>
          <w:sz w:val="14"/>
          <w:szCs w:val="14"/>
        </w:rPr>
        <w:t xml:space="preserve">по вопросам организации и обеспечения надлежащего исполнения услуг, предусмотренных </w:t>
      </w:r>
      <w:r w:rsidRPr="004E52DF">
        <w:rPr>
          <w:rStyle w:val="s10"/>
          <w:color w:val="000080"/>
          <w:sz w:val="14"/>
          <w:szCs w:val="14"/>
          <w:u w:val="single"/>
        </w:rPr>
        <w:t>разделом I</w:t>
      </w:r>
      <w:r w:rsidRPr="004E52DF">
        <w:rPr>
          <w:rStyle w:val="apple-converted-space"/>
          <w:sz w:val="14"/>
          <w:szCs w:val="14"/>
        </w:rPr>
        <w:t> </w:t>
      </w:r>
      <w:r w:rsidRPr="004E52DF">
        <w:rPr>
          <w:sz w:val="14"/>
          <w:szCs w:val="14"/>
        </w:rPr>
        <w:t>настоящего Договора;</w:t>
      </w:r>
    </w:p>
    <w:p w:rsidR="004E52DF" w:rsidRPr="004E52DF" w:rsidRDefault="004E52DF" w:rsidP="004E52DF">
      <w:pPr>
        <w:pStyle w:val="p5"/>
        <w:tabs>
          <w:tab w:val="left" w:pos="284"/>
        </w:tabs>
        <w:spacing w:before="0" w:beforeAutospacing="0" w:after="0" w:afterAutospacing="0"/>
        <w:ind w:firstLine="284"/>
        <w:jc w:val="both"/>
        <w:rPr>
          <w:sz w:val="14"/>
          <w:szCs w:val="14"/>
        </w:rPr>
      </w:pPr>
      <w:r w:rsidRPr="004E52DF">
        <w:rPr>
          <w:rStyle w:val="s13"/>
          <w:rFonts w:ascii="Cambria Math" w:hAnsi="Cambria Math"/>
          <w:sz w:val="14"/>
          <w:szCs w:val="14"/>
        </w:rPr>
        <w:t>‒​</w:t>
      </w:r>
      <w:r w:rsidRPr="004E52DF">
        <w:rPr>
          <w:rStyle w:val="s13"/>
          <w:sz w:val="14"/>
          <w:szCs w:val="14"/>
        </w:rPr>
        <w:t> </w:t>
      </w:r>
      <w:r w:rsidRPr="004E52DF">
        <w:rPr>
          <w:sz w:val="14"/>
          <w:szCs w:val="14"/>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4E52DF" w:rsidRPr="004E52DF" w:rsidRDefault="004E52DF" w:rsidP="004E52DF">
      <w:pPr>
        <w:pStyle w:val="p14"/>
        <w:tabs>
          <w:tab w:val="left" w:pos="284"/>
        </w:tabs>
        <w:spacing w:before="0" w:beforeAutospacing="0" w:after="0" w:afterAutospacing="0"/>
        <w:ind w:firstLine="284"/>
        <w:jc w:val="both"/>
        <w:rPr>
          <w:sz w:val="14"/>
          <w:szCs w:val="14"/>
        </w:rPr>
      </w:pPr>
      <w:r w:rsidRPr="004E52DF">
        <w:rPr>
          <w:rStyle w:val="s14"/>
          <w:sz w:val="14"/>
          <w:szCs w:val="14"/>
        </w:rPr>
        <w:t>2.2.3.</w:t>
      </w:r>
      <w:r w:rsidRPr="004E52DF">
        <w:rPr>
          <w:rStyle w:val="s14"/>
          <w:rFonts w:ascii="Cambria Math" w:hAnsi="Cambria Math"/>
          <w:sz w:val="14"/>
          <w:szCs w:val="14"/>
        </w:rPr>
        <w:t>​</w:t>
      </w:r>
      <w:r w:rsidRPr="004E52DF">
        <w:rPr>
          <w:rStyle w:val="s14"/>
          <w:sz w:val="14"/>
          <w:szCs w:val="14"/>
        </w:rPr>
        <w:t> </w:t>
      </w:r>
      <w:r w:rsidRPr="004E52DF">
        <w:rPr>
          <w:sz w:val="14"/>
          <w:szCs w:val="14"/>
        </w:rPr>
        <w:t>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4E52DF" w:rsidRPr="004E52DF" w:rsidRDefault="004E52DF" w:rsidP="004E52DF">
      <w:pPr>
        <w:pStyle w:val="p14"/>
        <w:tabs>
          <w:tab w:val="left" w:pos="284"/>
        </w:tabs>
        <w:spacing w:before="0" w:beforeAutospacing="0" w:after="0" w:afterAutospacing="0"/>
        <w:ind w:firstLine="284"/>
        <w:jc w:val="both"/>
        <w:rPr>
          <w:sz w:val="14"/>
          <w:szCs w:val="14"/>
        </w:rPr>
      </w:pPr>
      <w:r w:rsidRPr="004E52DF">
        <w:rPr>
          <w:rStyle w:val="s14"/>
          <w:sz w:val="14"/>
          <w:szCs w:val="14"/>
        </w:rPr>
        <w:t>2.2.4.</w:t>
      </w:r>
      <w:r w:rsidRPr="004E52DF">
        <w:rPr>
          <w:rStyle w:val="s14"/>
          <w:rFonts w:ascii="Cambria Math" w:hAnsi="Cambria Math"/>
          <w:sz w:val="14"/>
          <w:szCs w:val="14"/>
        </w:rPr>
        <w:t>​</w:t>
      </w:r>
      <w:r w:rsidRPr="004E52DF">
        <w:rPr>
          <w:rStyle w:val="s14"/>
          <w:sz w:val="14"/>
          <w:szCs w:val="14"/>
        </w:rPr>
        <w:t> </w:t>
      </w:r>
      <w:r w:rsidRPr="004E52DF">
        <w:rPr>
          <w:sz w:val="14"/>
          <w:szCs w:val="14"/>
        </w:rP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rsidRPr="004E52DF">
        <w:rPr>
          <w:sz w:val="14"/>
          <w:szCs w:val="14"/>
        </w:rPr>
        <w:t>психолого-медико-педагогической</w:t>
      </w:r>
      <w:proofErr w:type="spellEnd"/>
      <w:r w:rsidRPr="004E52DF">
        <w:rPr>
          <w:sz w:val="14"/>
          <w:szCs w:val="14"/>
        </w:rPr>
        <w:t xml:space="preserve"> комиссии формы получения образования и формы обучения.</w:t>
      </w:r>
    </w:p>
    <w:p w:rsidR="004E52DF" w:rsidRPr="004E52DF" w:rsidRDefault="004E52DF" w:rsidP="004E52DF">
      <w:pPr>
        <w:pStyle w:val="p14"/>
        <w:tabs>
          <w:tab w:val="left" w:pos="284"/>
        </w:tabs>
        <w:spacing w:before="0" w:beforeAutospacing="0" w:after="0" w:afterAutospacing="0"/>
        <w:ind w:firstLine="284"/>
        <w:jc w:val="both"/>
        <w:rPr>
          <w:sz w:val="14"/>
          <w:szCs w:val="14"/>
        </w:rPr>
      </w:pPr>
      <w:r w:rsidRPr="004E52DF">
        <w:rPr>
          <w:rStyle w:val="s14"/>
          <w:sz w:val="14"/>
          <w:szCs w:val="14"/>
        </w:rPr>
        <w:t>2.2.5.</w:t>
      </w:r>
      <w:r w:rsidRPr="004E52DF">
        <w:rPr>
          <w:rStyle w:val="s14"/>
          <w:rFonts w:ascii="Cambria Math" w:hAnsi="Cambria Math"/>
          <w:sz w:val="14"/>
          <w:szCs w:val="14"/>
        </w:rPr>
        <w:t>​</w:t>
      </w:r>
      <w:r w:rsidRPr="004E52DF">
        <w:rPr>
          <w:rStyle w:val="s14"/>
          <w:sz w:val="14"/>
          <w:szCs w:val="14"/>
        </w:rPr>
        <w:t> </w:t>
      </w:r>
      <w:r w:rsidRPr="004E52DF">
        <w:rPr>
          <w:sz w:val="14"/>
          <w:szCs w:val="14"/>
        </w:rPr>
        <w:t xml:space="preserve">Получать информацию </w:t>
      </w:r>
      <w:proofErr w:type="gramStart"/>
      <w:r w:rsidRPr="004E52DF">
        <w:rPr>
          <w:sz w:val="14"/>
          <w:szCs w:val="14"/>
        </w:rPr>
        <w:t>о</w:t>
      </w:r>
      <w:proofErr w:type="gramEnd"/>
      <w:r w:rsidRPr="004E52DF">
        <w:rPr>
          <w:sz w:val="14"/>
          <w:szCs w:val="14"/>
        </w:rPr>
        <w:t xml:space="preserve"> всех видах планируемых обследований (медицинских,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4E52DF" w:rsidRPr="004E52DF" w:rsidRDefault="004E52DF" w:rsidP="004E52DF">
      <w:pPr>
        <w:pStyle w:val="p14"/>
        <w:tabs>
          <w:tab w:val="left" w:pos="284"/>
        </w:tabs>
        <w:spacing w:before="0" w:beforeAutospacing="0" w:after="0" w:afterAutospacing="0"/>
        <w:ind w:firstLine="284"/>
        <w:jc w:val="both"/>
        <w:rPr>
          <w:sz w:val="14"/>
          <w:szCs w:val="14"/>
        </w:rPr>
      </w:pPr>
      <w:r w:rsidRPr="004E52DF">
        <w:rPr>
          <w:rStyle w:val="s14"/>
          <w:sz w:val="14"/>
          <w:szCs w:val="14"/>
        </w:rPr>
        <w:t>2.2.6.</w:t>
      </w:r>
      <w:r w:rsidRPr="004E52DF">
        <w:rPr>
          <w:rStyle w:val="s14"/>
          <w:rFonts w:ascii="Cambria Math" w:hAnsi="Cambria Math"/>
          <w:sz w:val="14"/>
          <w:szCs w:val="14"/>
        </w:rPr>
        <w:t>​</w:t>
      </w:r>
      <w:r w:rsidRPr="004E52DF">
        <w:rPr>
          <w:rStyle w:val="s14"/>
          <w:sz w:val="14"/>
          <w:szCs w:val="14"/>
        </w:rPr>
        <w:t> </w:t>
      </w:r>
      <w:r w:rsidRPr="004E52DF">
        <w:rPr>
          <w:sz w:val="14"/>
          <w:szCs w:val="14"/>
        </w:rPr>
        <w:t xml:space="preserve">Присутствовать на </w:t>
      </w:r>
      <w:proofErr w:type="spellStart"/>
      <w:r w:rsidRPr="004E52DF">
        <w:rPr>
          <w:sz w:val="14"/>
          <w:szCs w:val="14"/>
        </w:rPr>
        <w:t>психолого</w:t>
      </w:r>
      <w:proofErr w:type="spellEnd"/>
      <w:r w:rsidRPr="004E52DF">
        <w:rPr>
          <w:sz w:val="14"/>
          <w:szCs w:val="14"/>
        </w:rPr>
        <w:t xml:space="preserve"> – </w:t>
      </w:r>
      <w:proofErr w:type="spellStart"/>
      <w:proofErr w:type="gramStart"/>
      <w:r w:rsidRPr="004E52DF">
        <w:rPr>
          <w:sz w:val="14"/>
          <w:szCs w:val="14"/>
        </w:rPr>
        <w:t>медико</w:t>
      </w:r>
      <w:proofErr w:type="spellEnd"/>
      <w:r w:rsidRPr="004E52DF">
        <w:rPr>
          <w:sz w:val="14"/>
          <w:szCs w:val="14"/>
        </w:rPr>
        <w:t xml:space="preserve"> – педагогическом</w:t>
      </w:r>
      <w:proofErr w:type="gramEnd"/>
      <w:r w:rsidRPr="004E52DF">
        <w:rPr>
          <w:sz w:val="14"/>
          <w:szCs w:val="14"/>
        </w:rPr>
        <w:t xml:space="preserve"> консилиуме при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4E52DF" w:rsidRPr="004E52DF" w:rsidRDefault="004E52DF" w:rsidP="004E52DF">
      <w:pPr>
        <w:pStyle w:val="p14"/>
        <w:tabs>
          <w:tab w:val="left" w:pos="284"/>
        </w:tabs>
        <w:spacing w:before="0" w:beforeAutospacing="0" w:after="0" w:afterAutospacing="0"/>
        <w:ind w:firstLine="284"/>
        <w:jc w:val="both"/>
        <w:rPr>
          <w:sz w:val="14"/>
          <w:szCs w:val="14"/>
        </w:rPr>
      </w:pPr>
      <w:r w:rsidRPr="004E52DF">
        <w:rPr>
          <w:rStyle w:val="s14"/>
          <w:sz w:val="14"/>
          <w:szCs w:val="14"/>
        </w:rPr>
        <w:t>2.2.7.</w:t>
      </w:r>
      <w:r w:rsidRPr="004E52DF">
        <w:rPr>
          <w:rStyle w:val="s14"/>
          <w:rFonts w:ascii="Cambria Math" w:hAnsi="Cambria Math"/>
          <w:sz w:val="14"/>
          <w:szCs w:val="14"/>
        </w:rPr>
        <w:t>​</w:t>
      </w:r>
      <w:r w:rsidRPr="004E52DF">
        <w:rPr>
          <w:rStyle w:val="s14"/>
          <w:sz w:val="14"/>
          <w:szCs w:val="14"/>
        </w:rPr>
        <w:t> </w:t>
      </w:r>
      <w:r w:rsidRPr="004E52DF">
        <w:rPr>
          <w:sz w:val="14"/>
          <w:szCs w:val="14"/>
        </w:rPr>
        <w:t>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4E52DF" w:rsidRPr="004E52DF" w:rsidRDefault="004E52DF" w:rsidP="004E52DF">
      <w:pPr>
        <w:pStyle w:val="p14"/>
        <w:tabs>
          <w:tab w:val="left" w:pos="284"/>
        </w:tabs>
        <w:spacing w:before="0" w:beforeAutospacing="0" w:after="0" w:afterAutospacing="0"/>
        <w:ind w:firstLine="284"/>
        <w:jc w:val="both"/>
        <w:rPr>
          <w:sz w:val="14"/>
          <w:szCs w:val="14"/>
        </w:rPr>
      </w:pPr>
      <w:r w:rsidRPr="004E52DF">
        <w:rPr>
          <w:rStyle w:val="s14"/>
          <w:sz w:val="14"/>
          <w:szCs w:val="14"/>
        </w:rPr>
        <w:t>2.2.8.</w:t>
      </w:r>
      <w:r w:rsidRPr="004E52DF">
        <w:rPr>
          <w:rStyle w:val="s14"/>
          <w:rFonts w:ascii="Cambria Math" w:hAnsi="Cambria Math"/>
          <w:sz w:val="14"/>
          <w:szCs w:val="14"/>
        </w:rPr>
        <w:t>​</w:t>
      </w:r>
      <w:r w:rsidRPr="004E52DF">
        <w:rPr>
          <w:rStyle w:val="s14"/>
          <w:sz w:val="14"/>
          <w:szCs w:val="14"/>
        </w:rPr>
        <w:t> </w:t>
      </w:r>
      <w:r w:rsidRPr="004E52DF">
        <w:rPr>
          <w:sz w:val="14"/>
          <w:szCs w:val="14"/>
        </w:rPr>
        <w:t>Находиться с Воспитанником в образовательной организации в период его адаптации в течение</w:t>
      </w:r>
      <w:r w:rsidRPr="004E52DF">
        <w:rPr>
          <w:rStyle w:val="apple-converted-space"/>
          <w:sz w:val="14"/>
          <w:szCs w:val="14"/>
        </w:rPr>
        <w:t> </w:t>
      </w:r>
      <w:r w:rsidRPr="004E52DF">
        <w:rPr>
          <w:rStyle w:val="s3"/>
          <w:color w:val="FF0000"/>
          <w:sz w:val="14"/>
          <w:szCs w:val="14"/>
        </w:rPr>
        <w:t>недели</w:t>
      </w:r>
      <w:r w:rsidRPr="004E52DF">
        <w:rPr>
          <w:sz w:val="14"/>
          <w:szCs w:val="14"/>
        </w:rPr>
        <w:t>.</w:t>
      </w:r>
    </w:p>
    <w:p w:rsidR="004E52DF" w:rsidRPr="004E52DF" w:rsidRDefault="004E52DF" w:rsidP="004E52DF">
      <w:pPr>
        <w:pStyle w:val="p15"/>
        <w:tabs>
          <w:tab w:val="left" w:pos="284"/>
        </w:tabs>
        <w:spacing w:before="0" w:beforeAutospacing="0" w:after="0" w:afterAutospacing="0"/>
        <w:ind w:left="9" w:firstLine="284"/>
        <w:jc w:val="both"/>
        <w:rPr>
          <w:sz w:val="14"/>
          <w:szCs w:val="14"/>
        </w:rPr>
      </w:pPr>
      <w:r w:rsidRPr="004E52DF">
        <w:rPr>
          <w:rStyle w:val="s14"/>
          <w:sz w:val="14"/>
          <w:szCs w:val="14"/>
        </w:rPr>
        <w:t>2.2.6.</w:t>
      </w:r>
      <w:r w:rsidRPr="004E52DF">
        <w:rPr>
          <w:rStyle w:val="s14"/>
          <w:rFonts w:ascii="Cambria Math" w:hAnsi="Cambria Math"/>
          <w:sz w:val="14"/>
          <w:szCs w:val="14"/>
        </w:rPr>
        <w:t>​</w:t>
      </w:r>
      <w:r w:rsidRPr="004E52DF">
        <w:rPr>
          <w:rStyle w:val="s14"/>
          <w:sz w:val="14"/>
          <w:szCs w:val="14"/>
        </w:rPr>
        <w:t> </w:t>
      </w:r>
      <w:r w:rsidRPr="004E52DF">
        <w:rPr>
          <w:sz w:val="14"/>
          <w:szCs w:val="14"/>
        </w:rPr>
        <w:t>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4E52DF" w:rsidRPr="004E52DF" w:rsidRDefault="004E52DF" w:rsidP="004E52DF">
      <w:pPr>
        <w:pStyle w:val="p15"/>
        <w:tabs>
          <w:tab w:val="left" w:pos="284"/>
        </w:tabs>
        <w:spacing w:before="0" w:beforeAutospacing="0" w:after="0" w:afterAutospacing="0"/>
        <w:ind w:left="9" w:firstLine="284"/>
        <w:jc w:val="both"/>
        <w:rPr>
          <w:sz w:val="14"/>
          <w:szCs w:val="14"/>
        </w:rPr>
      </w:pPr>
      <w:r w:rsidRPr="004E52DF">
        <w:rPr>
          <w:rStyle w:val="s14"/>
          <w:sz w:val="14"/>
          <w:szCs w:val="14"/>
        </w:rPr>
        <w:t>2.2.7.</w:t>
      </w:r>
      <w:r w:rsidRPr="004E52DF">
        <w:rPr>
          <w:rStyle w:val="s14"/>
          <w:rFonts w:ascii="Cambria Math" w:hAnsi="Cambria Math"/>
          <w:sz w:val="14"/>
          <w:szCs w:val="14"/>
        </w:rPr>
        <w:t>​</w:t>
      </w:r>
      <w:r w:rsidRPr="004E52DF">
        <w:rPr>
          <w:rStyle w:val="s14"/>
          <w:sz w:val="14"/>
          <w:szCs w:val="14"/>
        </w:rPr>
        <w:t> </w:t>
      </w:r>
      <w:r w:rsidRPr="004E52DF">
        <w:rPr>
          <w:sz w:val="14"/>
          <w:szCs w:val="14"/>
        </w:rPr>
        <w:t>Создавать (принимать участие в деятельности) коллегиальных органов управления, предусмотренных уставом образовательной организации.</w:t>
      </w:r>
    </w:p>
    <w:p w:rsidR="004E52DF" w:rsidRPr="004E52DF" w:rsidRDefault="004E52DF" w:rsidP="004E52DF">
      <w:pPr>
        <w:pStyle w:val="p15"/>
        <w:tabs>
          <w:tab w:val="left" w:pos="284"/>
        </w:tabs>
        <w:spacing w:before="0" w:beforeAutospacing="0" w:after="0" w:afterAutospacing="0"/>
        <w:ind w:left="9" w:firstLine="284"/>
        <w:jc w:val="both"/>
        <w:rPr>
          <w:sz w:val="14"/>
          <w:szCs w:val="14"/>
        </w:rPr>
      </w:pPr>
      <w:r w:rsidRPr="004E52DF">
        <w:rPr>
          <w:rStyle w:val="s14"/>
          <w:sz w:val="14"/>
          <w:szCs w:val="14"/>
        </w:rPr>
        <w:t>2.2.8.</w:t>
      </w:r>
      <w:r w:rsidRPr="004E52DF">
        <w:rPr>
          <w:rStyle w:val="s14"/>
          <w:rFonts w:ascii="Cambria Math" w:hAnsi="Cambria Math"/>
          <w:sz w:val="14"/>
          <w:szCs w:val="14"/>
        </w:rPr>
        <w:t>​</w:t>
      </w:r>
      <w:r w:rsidRPr="004E52DF">
        <w:rPr>
          <w:rStyle w:val="s14"/>
          <w:sz w:val="14"/>
          <w:szCs w:val="14"/>
        </w:rPr>
        <w:t> </w:t>
      </w:r>
      <w:r w:rsidRPr="004E52DF">
        <w:rPr>
          <w:sz w:val="14"/>
          <w:szCs w:val="14"/>
        </w:rPr>
        <w:t>Защищать права и законные интересы воспитанников.</w:t>
      </w:r>
    </w:p>
    <w:p w:rsidR="004E52DF" w:rsidRPr="004E52DF" w:rsidRDefault="004E52DF" w:rsidP="004E52DF">
      <w:pPr>
        <w:pStyle w:val="p15"/>
        <w:tabs>
          <w:tab w:val="left" w:pos="284"/>
        </w:tabs>
        <w:spacing w:before="0" w:beforeAutospacing="0" w:after="0" w:afterAutospacing="0"/>
        <w:ind w:left="9" w:firstLine="284"/>
        <w:jc w:val="both"/>
        <w:rPr>
          <w:sz w:val="14"/>
          <w:szCs w:val="14"/>
        </w:rPr>
      </w:pPr>
      <w:r w:rsidRPr="004E52DF">
        <w:rPr>
          <w:rStyle w:val="s14"/>
          <w:sz w:val="14"/>
          <w:szCs w:val="14"/>
        </w:rPr>
        <w:t>2.2.9.</w:t>
      </w:r>
      <w:r w:rsidRPr="004E52DF">
        <w:rPr>
          <w:rStyle w:val="s14"/>
          <w:rFonts w:ascii="Cambria Math" w:hAnsi="Cambria Math"/>
          <w:sz w:val="14"/>
          <w:szCs w:val="14"/>
        </w:rPr>
        <w:t>​</w:t>
      </w:r>
      <w:r w:rsidRPr="004E52DF">
        <w:rPr>
          <w:rStyle w:val="s14"/>
          <w:sz w:val="14"/>
          <w:szCs w:val="14"/>
        </w:rPr>
        <w:t> </w:t>
      </w:r>
      <w:r w:rsidRPr="004E52DF">
        <w:rPr>
          <w:sz w:val="14"/>
          <w:szCs w:val="14"/>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4E52DF" w:rsidRPr="004E52DF" w:rsidRDefault="004E52DF" w:rsidP="004E52DF">
      <w:pPr>
        <w:pStyle w:val="p15"/>
        <w:tabs>
          <w:tab w:val="left" w:pos="284"/>
        </w:tabs>
        <w:spacing w:before="0" w:beforeAutospacing="0" w:after="0" w:afterAutospacing="0"/>
        <w:ind w:left="9" w:firstLine="284"/>
        <w:jc w:val="both"/>
        <w:rPr>
          <w:sz w:val="14"/>
          <w:szCs w:val="14"/>
        </w:rPr>
      </w:pPr>
      <w:r w:rsidRPr="004E52DF">
        <w:rPr>
          <w:rStyle w:val="s14"/>
          <w:sz w:val="14"/>
          <w:szCs w:val="14"/>
        </w:rPr>
        <w:t>2.2.10.</w:t>
      </w:r>
      <w:r w:rsidRPr="004E52DF">
        <w:rPr>
          <w:rStyle w:val="s14"/>
          <w:rFonts w:ascii="Cambria Math" w:hAnsi="Cambria Math"/>
          <w:sz w:val="14"/>
          <w:szCs w:val="14"/>
        </w:rPr>
        <w:t>​</w:t>
      </w:r>
      <w:r w:rsidRPr="004E52DF">
        <w:rPr>
          <w:rStyle w:val="s14"/>
          <w:sz w:val="14"/>
          <w:szCs w:val="14"/>
        </w:rPr>
        <w:t> </w:t>
      </w:r>
      <w:r w:rsidRPr="004E52DF">
        <w:rPr>
          <w:sz w:val="14"/>
          <w:szCs w:val="14"/>
        </w:rPr>
        <w:t>Получать компенсацию части родительской платы за присмотр и уход за детьми в муниципальной образовательной организации в следующих размерах: двадцать процентов среднего размера платы на первого ребенка, пятьдесят процентов размера такой платы на второго ребенка, семьдесят процентов размера такой платы на третьего ребенка и последующих детей. Право на получение компенсации имеет один из родителей (законных представителей), внесших родительскую плату за присмотр и уход за детьми в образовательной организации.</w:t>
      </w:r>
    </w:p>
    <w:p w:rsidR="004E52DF" w:rsidRPr="004E52DF" w:rsidRDefault="004E52DF" w:rsidP="004E52DF">
      <w:pPr>
        <w:pStyle w:val="p15"/>
        <w:tabs>
          <w:tab w:val="left" w:pos="284"/>
        </w:tabs>
        <w:spacing w:before="0" w:beforeAutospacing="0" w:after="0" w:afterAutospacing="0"/>
        <w:ind w:left="9" w:firstLine="284"/>
        <w:jc w:val="both"/>
        <w:rPr>
          <w:sz w:val="14"/>
          <w:szCs w:val="14"/>
        </w:rPr>
      </w:pPr>
      <w:r w:rsidRPr="004E52DF">
        <w:rPr>
          <w:sz w:val="14"/>
          <w:szCs w:val="14"/>
        </w:rPr>
        <w:t>2.3. Исполнитель обязан:</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2.3.1.</w:t>
      </w:r>
      <w:r w:rsidRPr="004E52DF">
        <w:rPr>
          <w:rStyle w:val="s7"/>
          <w:rFonts w:ascii="Cambria Math" w:hAnsi="Cambria Math"/>
          <w:sz w:val="14"/>
          <w:szCs w:val="14"/>
        </w:rPr>
        <w:t>​</w:t>
      </w:r>
      <w:r w:rsidRPr="004E52DF">
        <w:rPr>
          <w:rStyle w:val="s7"/>
          <w:sz w:val="14"/>
          <w:szCs w:val="14"/>
        </w:rPr>
        <w:t> </w:t>
      </w:r>
      <w:r w:rsidRPr="004E52DF">
        <w:rPr>
          <w:sz w:val="14"/>
          <w:szCs w:val="14"/>
        </w:rPr>
        <w:t>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2.3.2.</w:t>
      </w:r>
      <w:r w:rsidRPr="004E52DF">
        <w:rPr>
          <w:rStyle w:val="s7"/>
          <w:rFonts w:ascii="Cambria Math" w:hAnsi="Cambria Math"/>
          <w:sz w:val="14"/>
          <w:szCs w:val="14"/>
        </w:rPr>
        <w:t>​</w:t>
      </w:r>
      <w:r w:rsidRPr="004E52DF">
        <w:rPr>
          <w:rStyle w:val="s7"/>
          <w:sz w:val="14"/>
          <w:szCs w:val="14"/>
        </w:rPr>
        <w:t> </w:t>
      </w:r>
      <w:r w:rsidRPr="004E52DF">
        <w:rPr>
          <w:sz w:val="14"/>
          <w:szCs w:val="14"/>
        </w:rPr>
        <w:t>Обеспечить надлежащее предоставление услуг, предусмотренных</w:t>
      </w:r>
      <w:r w:rsidRPr="004E52DF">
        <w:rPr>
          <w:rStyle w:val="apple-converted-space"/>
          <w:sz w:val="14"/>
          <w:szCs w:val="14"/>
        </w:rPr>
        <w:t> </w:t>
      </w:r>
      <w:r w:rsidRPr="004E52DF">
        <w:rPr>
          <w:rStyle w:val="s10"/>
          <w:color w:val="000080"/>
          <w:sz w:val="14"/>
          <w:szCs w:val="14"/>
          <w:u w:val="single"/>
        </w:rPr>
        <w:t>разделом I</w:t>
      </w:r>
      <w:r w:rsidRPr="004E52DF">
        <w:rPr>
          <w:rStyle w:val="apple-converted-space"/>
          <w:sz w:val="14"/>
          <w:szCs w:val="14"/>
        </w:rPr>
        <w:t> </w:t>
      </w:r>
      <w:r w:rsidRPr="004E52DF">
        <w:rPr>
          <w:sz w:val="14"/>
          <w:szCs w:val="14"/>
        </w:rPr>
        <w:t>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2.3.3.</w:t>
      </w:r>
      <w:r w:rsidRPr="004E52DF">
        <w:rPr>
          <w:rStyle w:val="s7"/>
          <w:rFonts w:ascii="Cambria Math" w:hAnsi="Cambria Math"/>
          <w:sz w:val="14"/>
          <w:szCs w:val="14"/>
        </w:rPr>
        <w:t>​</w:t>
      </w:r>
      <w:r w:rsidRPr="004E52DF">
        <w:rPr>
          <w:rStyle w:val="s7"/>
          <w:sz w:val="14"/>
          <w:szCs w:val="14"/>
        </w:rPr>
        <w:t> </w:t>
      </w:r>
      <w:r w:rsidRPr="004E52DF">
        <w:rPr>
          <w:sz w:val="14"/>
          <w:szCs w:val="14"/>
        </w:rPr>
        <w:t xml:space="preserve">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w:t>
      </w:r>
      <w:smartTag w:uri="urn:schemas-microsoft-com:office:smarttags" w:element="metricconverter">
        <w:smartTagPr>
          <w:attr w:name="ProductID" w:val="1992 г"/>
        </w:smartTagPr>
        <w:r w:rsidRPr="004E52DF">
          <w:rPr>
            <w:sz w:val="14"/>
            <w:szCs w:val="14"/>
          </w:rPr>
          <w:t>1992 г</w:t>
        </w:r>
      </w:smartTag>
      <w:r w:rsidRPr="004E52DF">
        <w:rPr>
          <w:sz w:val="14"/>
          <w:szCs w:val="14"/>
        </w:rPr>
        <w:t xml:space="preserve">. N 2300-1 "О защите прав потребителей" и Федеральным законом от 29 декабря </w:t>
      </w:r>
      <w:smartTag w:uri="urn:schemas-microsoft-com:office:smarttags" w:element="metricconverter">
        <w:smartTagPr>
          <w:attr w:name="ProductID" w:val="2012 г"/>
        </w:smartTagPr>
        <w:r w:rsidRPr="004E52DF">
          <w:rPr>
            <w:sz w:val="14"/>
            <w:szCs w:val="14"/>
          </w:rPr>
          <w:t>2012 г</w:t>
        </w:r>
      </w:smartTag>
      <w:r w:rsidRPr="004E52DF">
        <w:rPr>
          <w:sz w:val="14"/>
          <w:szCs w:val="14"/>
        </w:rPr>
        <w:t>. N 273-ФЗ "Об образовании в Российской Федерации".</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2.3.4.</w:t>
      </w:r>
      <w:r w:rsidRPr="004E52DF">
        <w:rPr>
          <w:rStyle w:val="s7"/>
          <w:rFonts w:ascii="Cambria Math" w:hAnsi="Cambria Math"/>
          <w:sz w:val="14"/>
          <w:szCs w:val="14"/>
        </w:rPr>
        <w:t>​</w:t>
      </w:r>
      <w:r w:rsidRPr="004E52DF">
        <w:rPr>
          <w:rStyle w:val="s7"/>
          <w:sz w:val="14"/>
          <w:szCs w:val="14"/>
        </w:rPr>
        <w:t> </w:t>
      </w:r>
      <w:r w:rsidRPr="004E52DF">
        <w:rPr>
          <w:sz w:val="14"/>
          <w:szCs w:val="14"/>
        </w:rPr>
        <w:t>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2.3.5.</w:t>
      </w:r>
      <w:r w:rsidRPr="004E52DF">
        <w:rPr>
          <w:rStyle w:val="s7"/>
          <w:rFonts w:ascii="Cambria Math" w:hAnsi="Cambria Math"/>
          <w:sz w:val="14"/>
          <w:szCs w:val="14"/>
        </w:rPr>
        <w:t>​</w:t>
      </w:r>
      <w:r w:rsidRPr="004E52DF">
        <w:rPr>
          <w:rStyle w:val="s7"/>
          <w:sz w:val="14"/>
          <w:szCs w:val="14"/>
        </w:rPr>
        <w:t> </w:t>
      </w:r>
      <w:r w:rsidRPr="004E52DF">
        <w:rPr>
          <w:sz w:val="14"/>
          <w:szCs w:val="14"/>
        </w:rPr>
        <w:t>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2.3.6.</w:t>
      </w:r>
      <w:r w:rsidRPr="004E52DF">
        <w:rPr>
          <w:rStyle w:val="s7"/>
          <w:rFonts w:ascii="Cambria Math" w:hAnsi="Cambria Math"/>
          <w:sz w:val="14"/>
          <w:szCs w:val="14"/>
        </w:rPr>
        <w:t>​</w:t>
      </w:r>
      <w:r w:rsidRPr="004E52DF">
        <w:rPr>
          <w:rStyle w:val="s7"/>
          <w:sz w:val="14"/>
          <w:szCs w:val="14"/>
        </w:rPr>
        <w:t> </w:t>
      </w:r>
      <w:r w:rsidRPr="004E52DF">
        <w:rPr>
          <w:sz w:val="14"/>
          <w:szCs w:val="14"/>
        </w:rPr>
        <w:t>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2.3.7.</w:t>
      </w:r>
      <w:r w:rsidRPr="004E52DF">
        <w:rPr>
          <w:rStyle w:val="s7"/>
          <w:rFonts w:ascii="Cambria Math" w:hAnsi="Cambria Math"/>
          <w:sz w:val="14"/>
          <w:szCs w:val="14"/>
        </w:rPr>
        <w:t>​</w:t>
      </w:r>
      <w:r w:rsidRPr="004E52DF">
        <w:rPr>
          <w:rStyle w:val="s7"/>
          <w:sz w:val="14"/>
          <w:szCs w:val="14"/>
        </w:rPr>
        <w:t> </w:t>
      </w:r>
      <w:r w:rsidRPr="004E52DF">
        <w:rPr>
          <w:sz w:val="14"/>
          <w:szCs w:val="14"/>
        </w:rPr>
        <w:t>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2.3.8.</w:t>
      </w:r>
      <w:r w:rsidRPr="004E52DF">
        <w:rPr>
          <w:rStyle w:val="s7"/>
          <w:rFonts w:ascii="Cambria Math" w:hAnsi="Cambria Math"/>
          <w:sz w:val="14"/>
          <w:szCs w:val="14"/>
        </w:rPr>
        <w:t>​</w:t>
      </w:r>
      <w:r w:rsidRPr="004E52DF">
        <w:rPr>
          <w:rStyle w:val="s7"/>
          <w:sz w:val="14"/>
          <w:szCs w:val="14"/>
        </w:rPr>
        <w:t> </w:t>
      </w:r>
      <w:r w:rsidRPr="004E52DF">
        <w:rPr>
          <w:sz w:val="14"/>
          <w:szCs w:val="14"/>
        </w:rPr>
        <w:t>Обучать Воспитанника по образовательной программе, предусмотренной</w:t>
      </w:r>
      <w:r w:rsidRPr="004E52DF">
        <w:rPr>
          <w:rStyle w:val="apple-converted-space"/>
          <w:sz w:val="14"/>
          <w:szCs w:val="14"/>
        </w:rPr>
        <w:t> </w:t>
      </w:r>
      <w:r w:rsidRPr="004E52DF">
        <w:rPr>
          <w:rStyle w:val="s10"/>
          <w:color w:val="000080"/>
          <w:sz w:val="14"/>
          <w:szCs w:val="14"/>
          <w:u w:val="single"/>
        </w:rPr>
        <w:t xml:space="preserve">пунктом 1.3 </w:t>
      </w:r>
      <w:r w:rsidRPr="004E52DF">
        <w:rPr>
          <w:sz w:val="14"/>
          <w:szCs w:val="14"/>
        </w:rPr>
        <w:t>настоящего Договора.</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2.3.9.</w:t>
      </w:r>
      <w:r w:rsidRPr="004E52DF">
        <w:rPr>
          <w:rStyle w:val="s7"/>
          <w:rFonts w:ascii="Cambria Math" w:hAnsi="Cambria Math"/>
          <w:sz w:val="14"/>
          <w:szCs w:val="14"/>
        </w:rPr>
        <w:t>​</w:t>
      </w:r>
      <w:r w:rsidRPr="004E52DF">
        <w:rPr>
          <w:rStyle w:val="s7"/>
          <w:sz w:val="14"/>
          <w:szCs w:val="14"/>
        </w:rPr>
        <w:t> </w:t>
      </w:r>
      <w:r w:rsidRPr="004E52DF">
        <w:rPr>
          <w:sz w:val="14"/>
          <w:szCs w:val="14"/>
        </w:rPr>
        <w:t>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2.3.10.</w:t>
      </w:r>
      <w:r w:rsidRPr="004E52DF">
        <w:rPr>
          <w:rStyle w:val="s7"/>
          <w:rFonts w:ascii="Cambria Math" w:hAnsi="Cambria Math"/>
          <w:sz w:val="14"/>
          <w:szCs w:val="14"/>
        </w:rPr>
        <w:t>​</w:t>
      </w:r>
      <w:r w:rsidRPr="004E52DF">
        <w:rPr>
          <w:rStyle w:val="s7"/>
          <w:sz w:val="14"/>
          <w:szCs w:val="14"/>
        </w:rPr>
        <w:t> </w:t>
      </w:r>
      <w:r w:rsidRPr="004E52DF">
        <w:rPr>
          <w:sz w:val="14"/>
          <w:szCs w:val="14"/>
        </w:rPr>
        <w:t>Обеспечивать Воспитанника необходимым сбалансированным 4-х разовым питанием, с учетом индивидуальной переносимости тех или иных продуктов</w:t>
      </w:r>
      <w:r w:rsidRPr="004E52DF">
        <w:rPr>
          <w:rStyle w:val="apple-converted-space"/>
          <w:sz w:val="14"/>
          <w:szCs w:val="14"/>
        </w:rPr>
        <w:t> </w:t>
      </w:r>
      <w:r w:rsidRPr="004E52DF">
        <w:rPr>
          <w:rStyle w:val="s3"/>
          <w:color w:val="FF0000"/>
          <w:sz w:val="14"/>
          <w:szCs w:val="14"/>
        </w:rPr>
        <w:t>(в том числе диетическим): 8.30 — завтрак, 10.00 — второй завтрак, 12.00 — обед, 16.00 - ужин</w:t>
      </w:r>
      <w:r w:rsidRPr="004E52DF">
        <w:rPr>
          <w:sz w:val="14"/>
          <w:szCs w:val="14"/>
        </w:rPr>
        <w:t>.</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2.3.11.</w:t>
      </w:r>
      <w:r w:rsidRPr="004E52DF">
        <w:rPr>
          <w:rStyle w:val="s7"/>
          <w:rFonts w:ascii="Cambria Math" w:hAnsi="Cambria Math"/>
          <w:sz w:val="14"/>
          <w:szCs w:val="14"/>
        </w:rPr>
        <w:t>​</w:t>
      </w:r>
      <w:r w:rsidRPr="004E52DF">
        <w:rPr>
          <w:rStyle w:val="s7"/>
          <w:sz w:val="14"/>
          <w:szCs w:val="14"/>
        </w:rPr>
        <w:t> </w:t>
      </w:r>
      <w:r w:rsidRPr="004E52DF">
        <w:rPr>
          <w:sz w:val="14"/>
          <w:szCs w:val="14"/>
        </w:rPr>
        <w:t>Переводить Воспитанника в следующую возрастную группу.</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2.3.12.</w:t>
      </w:r>
      <w:r w:rsidRPr="004E52DF">
        <w:rPr>
          <w:rStyle w:val="s7"/>
          <w:rFonts w:ascii="Cambria Math" w:hAnsi="Cambria Math"/>
          <w:sz w:val="14"/>
          <w:szCs w:val="14"/>
        </w:rPr>
        <w:t>​</w:t>
      </w:r>
      <w:r w:rsidRPr="004E52DF">
        <w:rPr>
          <w:rStyle w:val="s7"/>
          <w:sz w:val="14"/>
          <w:szCs w:val="14"/>
        </w:rPr>
        <w:t> </w:t>
      </w:r>
      <w:r w:rsidRPr="004E52DF">
        <w:rPr>
          <w:sz w:val="14"/>
          <w:szCs w:val="14"/>
        </w:rPr>
        <w:t>Уведомить Заказчика за 10 дней</w:t>
      </w:r>
      <w:r w:rsidRPr="004E52DF">
        <w:rPr>
          <w:rStyle w:val="apple-converted-space"/>
          <w:sz w:val="14"/>
          <w:szCs w:val="14"/>
        </w:rPr>
        <w:t> </w:t>
      </w:r>
      <w:r w:rsidRPr="004E52DF">
        <w:rPr>
          <w:sz w:val="14"/>
          <w:szCs w:val="14"/>
        </w:rPr>
        <w:t>о нецелесообразности оказания Воспитаннику образовательной услуги в объеме, предусмотренном</w:t>
      </w:r>
      <w:r w:rsidRPr="004E52DF">
        <w:rPr>
          <w:rStyle w:val="apple-converted-space"/>
          <w:sz w:val="14"/>
          <w:szCs w:val="14"/>
        </w:rPr>
        <w:t> </w:t>
      </w:r>
      <w:r w:rsidRPr="004E52DF">
        <w:rPr>
          <w:rStyle w:val="s10"/>
          <w:color w:val="000080"/>
          <w:sz w:val="14"/>
          <w:szCs w:val="14"/>
          <w:u w:val="single"/>
        </w:rPr>
        <w:t>разделом I</w:t>
      </w:r>
      <w:r w:rsidRPr="004E52DF">
        <w:rPr>
          <w:rStyle w:val="apple-converted-space"/>
          <w:sz w:val="14"/>
          <w:szCs w:val="14"/>
        </w:rPr>
        <w:t> </w:t>
      </w:r>
      <w:r w:rsidRPr="004E52DF">
        <w:rPr>
          <w:sz w:val="14"/>
          <w:szCs w:val="14"/>
        </w:rPr>
        <w:t>настоящего Договора, вследствие его индивидуальных особенностей, делающих невозможным или педагогически нецелесообразным оказание данной услуги.</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2.3.13.</w:t>
      </w:r>
      <w:r w:rsidRPr="004E52DF">
        <w:rPr>
          <w:rStyle w:val="s7"/>
          <w:rFonts w:ascii="Cambria Math" w:hAnsi="Cambria Math"/>
          <w:sz w:val="14"/>
          <w:szCs w:val="14"/>
        </w:rPr>
        <w:t>​</w:t>
      </w:r>
      <w:r w:rsidRPr="004E52DF">
        <w:rPr>
          <w:rStyle w:val="s7"/>
          <w:sz w:val="14"/>
          <w:szCs w:val="14"/>
        </w:rPr>
        <w:t> </w:t>
      </w:r>
      <w:r w:rsidRPr="004E52DF">
        <w:rPr>
          <w:sz w:val="14"/>
          <w:szCs w:val="14"/>
        </w:rPr>
        <w:t xml:space="preserve">Обеспечить соблюдение требований Федерального закона от 27 июля </w:t>
      </w:r>
      <w:smartTag w:uri="urn:schemas-microsoft-com:office:smarttags" w:element="metricconverter">
        <w:smartTagPr>
          <w:attr w:name="ProductID" w:val="2006 г"/>
        </w:smartTagPr>
        <w:r w:rsidRPr="004E52DF">
          <w:rPr>
            <w:sz w:val="14"/>
            <w:szCs w:val="14"/>
          </w:rPr>
          <w:t>2006 г</w:t>
        </w:r>
      </w:smartTag>
      <w:r w:rsidRPr="004E52DF">
        <w:rPr>
          <w:sz w:val="14"/>
          <w:szCs w:val="14"/>
        </w:rPr>
        <w:t>. N 152-ФЗ "О персональных данных" в части сбора, хранения и обработки персональных данных Заказчика и Воспитанника.</w:t>
      </w:r>
    </w:p>
    <w:p w:rsidR="004E52DF" w:rsidRPr="004E52DF" w:rsidRDefault="004E52DF" w:rsidP="004E52DF">
      <w:pPr>
        <w:pStyle w:val="p2"/>
        <w:tabs>
          <w:tab w:val="left" w:pos="284"/>
        </w:tabs>
        <w:spacing w:before="0" w:beforeAutospacing="0" w:after="0" w:afterAutospacing="0"/>
        <w:ind w:firstLine="284"/>
        <w:jc w:val="both"/>
        <w:rPr>
          <w:sz w:val="14"/>
          <w:szCs w:val="14"/>
        </w:rPr>
      </w:pPr>
      <w:r w:rsidRPr="004E52DF">
        <w:rPr>
          <w:sz w:val="14"/>
          <w:szCs w:val="14"/>
        </w:rPr>
        <w:t>2.4. Заказчик обязан:</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2.4.1.</w:t>
      </w:r>
      <w:r w:rsidRPr="004E52DF">
        <w:rPr>
          <w:rStyle w:val="s16"/>
          <w:rFonts w:ascii="Cambria Math" w:hAnsi="Cambria Math"/>
          <w:sz w:val="14"/>
          <w:szCs w:val="14"/>
        </w:rPr>
        <w:t>​</w:t>
      </w:r>
      <w:r w:rsidRPr="004E52DF">
        <w:rPr>
          <w:rStyle w:val="s16"/>
          <w:sz w:val="14"/>
          <w:szCs w:val="14"/>
        </w:rPr>
        <w:t> </w:t>
      </w:r>
      <w:r w:rsidRPr="004E52DF">
        <w:rPr>
          <w:sz w:val="14"/>
          <w:szCs w:val="14"/>
        </w:rPr>
        <w:t xml:space="preserve">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работникам, административно-хозяйственному, учебно-вспомогательному, медицинскому, обслуживающему персоналу Исполнителя и другим воспитанникам, не посягать на их честь и достоинство.                </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2.4.2.</w:t>
      </w:r>
      <w:r w:rsidRPr="004E52DF">
        <w:rPr>
          <w:rStyle w:val="s16"/>
          <w:rFonts w:ascii="Cambria Math" w:hAnsi="Cambria Math"/>
          <w:sz w:val="14"/>
          <w:szCs w:val="14"/>
        </w:rPr>
        <w:t>​</w:t>
      </w:r>
      <w:r w:rsidRPr="004E52DF">
        <w:rPr>
          <w:rStyle w:val="s16"/>
          <w:sz w:val="14"/>
          <w:szCs w:val="14"/>
        </w:rPr>
        <w:t> </w:t>
      </w:r>
      <w:r w:rsidRPr="004E52DF">
        <w:rPr>
          <w:sz w:val="14"/>
          <w:szCs w:val="14"/>
        </w:rPr>
        <w:t>Своевременно вносить плату за предоставляемые Воспитаннику дополнительные образовательные услуги, указанные в</w:t>
      </w:r>
      <w:r w:rsidRPr="004E52DF">
        <w:rPr>
          <w:rStyle w:val="apple-converted-space"/>
          <w:sz w:val="14"/>
          <w:szCs w:val="14"/>
        </w:rPr>
        <w:t> </w:t>
      </w:r>
      <w:r w:rsidRPr="004E52DF">
        <w:rPr>
          <w:rStyle w:val="s10"/>
          <w:color w:val="000080"/>
          <w:sz w:val="14"/>
          <w:szCs w:val="14"/>
          <w:u w:val="single"/>
        </w:rPr>
        <w:t>приложении</w:t>
      </w:r>
      <w:r w:rsidRPr="004E52DF">
        <w:rPr>
          <w:rStyle w:val="apple-converted-space"/>
          <w:sz w:val="14"/>
          <w:szCs w:val="14"/>
        </w:rPr>
        <w:t> </w:t>
      </w:r>
      <w:r w:rsidRPr="004E52DF">
        <w:rPr>
          <w:sz w:val="14"/>
          <w:szCs w:val="14"/>
        </w:rPr>
        <w:t xml:space="preserve">к настоящему Договору, в размере и порядке, </w:t>
      </w:r>
      <w:proofErr w:type="gramStart"/>
      <w:r w:rsidRPr="004E52DF">
        <w:rPr>
          <w:sz w:val="14"/>
          <w:szCs w:val="14"/>
        </w:rPr>
        <w:t>определенными</w:t>
      </w:r>
      <w:proofErr w:type="gramEnd"/>
      <w:r w:rsidRPr="004E52DF">
        <w:rPr>
          <w:sz w:val="14"/>
          <w:szCs w:val="14"/>
        </w:rPr>
        <w:t xml:space="preserve"> в разделе __ настоящего Договора, а также плату за присмотр и уход за Воспитанником.</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lastRenderedPageBreak/>
        <w:t>2.4.3.</w:t>
      </w:r>
      <w:r w:rsidRPr="004E52DF">
        <w:rPr>
          <w:rStyle w:val="s16"/>
          <w:rFonts w:ascii="Cambria Math" w:hAnsi="Cambria Math"/>
          <w:sz w:val="14"/>
          <w:szCs w:val="14"/>
        </w:rPr>
        <w:t>​</w:t>
      </w:r>
      <w:r w:rsidRPr="004E52DF">
        <w:rPr>
          <w:rStyle w:val="s16"/>
          <w:sz w:val="14"/>
          <w:szCs w:val="14"/>
        </w:rPr>
        <w:t> </w:t>
      </w:r>
      <w:r w:rsidRPr="004E52DF">
        <w:rPr>
          <w:sz w:val="14"/>
          <w:szCs w:val="14"/>
        </w:rPr>
        <w:t xml:space="preserve">При поступлении Воспитанника в образовательную организацию и в период действия настоящего Договора своевременно </w:t>
      </w:r>
      <w:proofErr w:type="gramStart"/>
      <w:r w:rsidRPr="004E52DF">
        <w:rPr>
          <w:sz w:val="14"/>
          <w:szCs w:val="14"/>
        </w:rPr>
        <w:t>предоставлять Исполнителю все необходимые документы</w:t>
      </w:r>
      <w:proofErr w:type="gramEnd"/>
      <w:r w:rsidRPr="004E52DF">
        <w:rPr>
          <w:sz w:val="14"/>
          <w:szCs w:val="14"/>
        </w:rPr>
        <w:t>, предусмотренные уставом образовательной организации.</w:t>
      </w:r>
    </w:p>
    <w:p w:rsidR="004E52DF" w:rsidRPr="004E52DF" w:rsidRDefault="004E52DF" w:rsidP="004E52DF">
      <w:pPr>
        <w:pStyle w:val="p17"/>
        <w:tabs>
          <w:tab w:val="left" w:pos="284"/>
        </w:tabs>
        <w:spacing w:before="0" w:beforeAutospacing="0" w:after="0" w:afterAutospacing="0"/>
        <w:ind w:left="-19" w:firstLine="284"/>
        <w:jc w:val="both"/>
        <w:rPr>
          <w:sz w:val="20"/>
          <w:szCs w:val="20"/>
        </w:rPr>
      </w:pPr>
      <w:r w:rsidRPr="004E52DF">
        <w:rPr>
          <w:rStyle w:val="s16"/>
          <w:sz w:val="14"/>
          <w:szCs w:val="14"/>
        </w:rPr>
        <w:t>2.4.4.</w:t>
      </w:r>
      <w:r w:rsidRPr="004E52DF">
        <w:rPr>
          <w:rStyle w:val="s16"/>
          <w:rFonts w:ascii="Cambria Math" w:hAnsi="Cambria Math"/>
          <w:sz w:val="14"/>
          <w:szCs w:val="14"/>
        </w:rPr>
        <w:t>​</w:t>
      </w:r>
      <w:r w:rsidRPr="004E52DF">
        <w:rPr>
          <w:rStyle w:val="s16"/>
          <w:sz w:val="14"/>
          <w:szCs w:val="14"/>
        </w:rPr>
        <w:t> </w:t>
      </w:r>
      <w:r w:rsidRPr="004E52DF">
        <w:rPr>
          <w:sz w:val="14"/>
          <w:szCs w:val="14"/>
        </w:rPr>
        <w:t xml:space="preserve">Незамедлительно сообщать Исполнителю об изменении контактного телефона и места жительства.                                                                                                        </w:t>
      </w:r>
      <w:r w:rsidRPr="004E52DF">
        <w:rPr>
          <w:sz w:val="20"/>
          <w:szCs w:val="20"/>
        </w:rPr>
        <w:t>7</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2.4.5.</w:t>
      </w:r>
      <w:r w:rsidRPr="004E52DF">
        <w:rPr>
          <w:rStyle w:val="s16"/>
          <w:rFonts w:ascii="Cambria Math" w:hAnsi="Cambria Math"/>
          <w:sz w:val="14"/>
          <w:szCs w:val="14"/>
        </w:rPr>
        <w:t>​</w:t>
      </w:r>
      <w:r w:rsidRPr="004E52DF">
        <w:rPr>
          <w:rStyle w:val="s16"/>
          <w:sz w:val="14"/>
          <w:szCs w:val="14"/>
        </w:rPr>
        <w:t> </w:t>
      </w:r>
      <w:r w:rsidRPr="004E52DF">
        <w:rPr>
          <w:sz w:val="14"/>
          <w:szCs w:val="14"/>
        </w:rPr>
        <w:t xml:space="preserve">Приводить ребёнка ежедневно </w:t>
      </w:r>
      <w:r w:rsidRPr="004E52DF">
        <w:rPr>
          <w:b/>
          <w:i/>
          <w:color w:val="FF0000"/>
          <w:sz w:val="14"/>
          <w:szCs w:val="14"/>
        </w:rPr>
        <w:t>с «___» __ 2015 года</w:t>
      </w:r>
      <w:r w:rsidRPr="004E52DF">
        <w:rPr>
          <w:sz w:val="14"/>
          <w:szCs w:val="14"/>
        </w:rPr>
        <w:t xml:space="preserve"> в группу, обозначенную приказом заведующего «О зачислении», в соответствии с утверждённым режимом работы учреждения.</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2.4.6.</w:t>
      </w:r>
      <w:r w:rsidRPr="004E52DF">
        <w:rPr>
          <w:rStyle w:val="s16"/>
          <w:rFonts w:ascii="Cambria Math" w:hAnsi="Cambria Math"/>
          <w:sz w:val="14"/>
          <w:szCs w:val="14"/>
        </w:rPr>
        <w:t>​</w:t>
      </w:r>
      <w:r w:rsidRPr="004E52DF">
        <w:rPr>
          <w:rStyle w:val="s16"/>
          <w:sz w:val="14"/>
          <w:szCs w:val="14"/>
        </w:rPr>
        <w:t> </w:t>
      </w:r>
      <w:r w:rsidRPr="004E52DF">
        <w:rPr>
          <w:sz w:val="14"/>
          <w:szCs w:val="14"/>
        </w:rPr>
        <w:t xml:space="preserve">Информировать Исполнителя о предстоящем отсутствии Воспитанника в образовательной организации по телефону: 4-20-70 </w:t>
      </w:r>
      <w:r w:rsidRPr="004E52DF">
        <w:rPr>
          <w:color w:val="FF0000"/>
          <w:sz w:val="14"/>
          <w:szCs w:val="14"/>
        </w:rPr>
        <w:t xml:space="preserve">не </w:t>
      </w:r>
      <w:proofErr w:type="gramStart"/>
      <w:r w:rsidRPr="004E52DF">
        <w:rPr>
          <w:color w:val="FF0000"/>
          <w:sz w:val="14"/>
          <w:szCs w:val="14"/>
        </w:rPr>
        <w:t>позднее</w:t>
      </w:r>
      <w:proofErr w:type="gramEnd"/>
      <w:r w:rsidRPr="004E52DF">
        <w:rPr>
          <w:color w:val="FF0000"/>
          <w:sz w:val="14"/>
          <w:szCs w:val="14"/>
        </w:rPr>
        <w:t xml:space="preserve"> чем за 3 дня</w:t>
      </w:r>
      <w:r w:rsidRPr="004E52DF">
        <w:rPr>
          <w:sz w:val="14"/>
          <w:szCs w:val="14"/>
        </w:rPr>
        <w:t>, в случае болезни ребёнка - первый день болезни.</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2.4.7.</w:t>
      </w:r>
      <w:r w:rsidRPr="004E52DF">
        <w:rPr>
          <w:rStyle w:val="s16"/>
          <w:rFonts w:ascii="Cambria Math" w:hAnsi="Cambria Math"/>
          <w:sz w:val="14"/>
          <w:szCs w:val="14"/>
        </w:rPr>
        <w:t>​</w:t>
      </w:r>
      <w:r w:rsidRPr="004E52DF">
        <w:rPr>
          <w:rStyle w:val="s16"/>
          <w:sz w:val="14"/>
          <w:szCs w:val="14"/>
        </w:rPr>
        <w:t> </w:t>
      </w:r>
      <w:r w:rsidRPr="004E52DF">
        <w:rPr>
          <w:sz w:val="14"/>
          <w:szCs w:val="14"/>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2.4.8.</w:t>
      </w:r>
      <w:r w:rsidRPr="004E52DF">
        <w:rPr>
          <w:rStyle w:val="s16"/>
          <w:rFonts w:ascii="Cambria Math" w:hAnsi="Cambria Math"/>
          <w:sz w:val="14"/>
          <w:szCs w:val="14"/>
        </w:rPr>
        <w:t>​</w:t>
      </w:r>
      <w:r w:rsidRPr="004E52DF">
        <w:rPr>
          <w:rStyle w:val="s16"/>
          <w:sz w:val="14"/>
          <w:szCs w:val="14"/>
        </w:rPr>
        <w:t> </w:t>
      </w:r>
      <w:proofErr w:type="gramStart"/>
      <w:r w:rsidRPr="004E52DF">
        <w:rPr>
          <w:sz w:val="14"/>
          <w:szCs w:val="14"/>
        </w:rPr>
        <w:t>Предоставлять справку</w:t>
      </w:r>
      <w:proofErr w:type="gramEnd"/>
      <w:r w:rsidRPr="004E52DF">
        <w:rPr>
          <w:sz w:val="14"/>
          <w:szCs w:val="14"/>
        </w:rPr>
        <w:t xml:space="preserve">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2.4.9.</w:t>
      </w:r>
      <w:r w:rsidRPr="004E52DF">
        <w:rPr>
          <w:rStyle w:val="s16"/>
          <w:rFonts w:ascii="Cambria Math" w:hAnsi="Cambria Math"/>
          <w:sz w:val="14"/>
          <w:szCs w:val="14"/>
        </w:rPr>
        <w:t>​</w:t>
      </w:r>
      <w:r w:rsidRPr="004E52DF">
        <w:rPr>
          <w:rStyle w:val="s16"/>
          <w:sz w:val="14"/>
          <w:szCs w:val="14"/>
        </w:rPr>
        <w:t> </w:t>
      </w:r>
      <w:r w:rsidRPr="004E52DF">
        <w:rPr>
          <w:sz w:val="14"/>
          <w:szCs w:val="14"/>
        </w:rPr>
        <w:t>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4E52DF" w:rsidRPr="004E52DF" w:rsidRDefault="004E52DF" w:rsidP="004E52DF">
      <w:pPr>
        <w:pStyle w:val="p8"/>
        <w:tabs>
          <w:tab w:val="left" w:pos="284"/>
        </w:tabs>
        <w:spacing w:before="0" w:beforeAutospacing="0" w:after="0" w:afterAutospacing="0"/>
        <w:ind w:firstLine="284"/>
        <w:jc w:val="both"/>
        <w:rPr>
          <w:sz w:val="14"/>
          <w:szCs w:val="14"/>
        </w:rPr>
      </w:pPr>
      <w:r w:rsidRPr="004E52DF">
        <w:rPr>
          <w:rStyle w:val="s6"/>
          <w:b/>
          <w:bCs/>
          <w:sz w:val="14"/>
          <w:szCs w:val="14"/>
        </w:rPr>
        <w:t xml:space="preserve">III. Размер, сроки и порядок оплаты за </w:t>
      </w:r>
      <w:proofErr w:type="gramStart"/>
      <w:r w:rsidRPr="004E52DF">
        <w:rPr>
          <w:rStyle w:val="s6"/>
          <w:b/>
          <w:bCs/>
          <w:sz w:val="14"/>
          <w:szCs w:val="14"/>
        </w:rPr>
        <w:t>присмотр</w:t>
      </w:r>
      <w:proofErr w:type="gramEnd"/>
      <w:r w:rsidRPr="004E52DF">
        <w:rPr>
          <w:rStyle w:val="s6"/>
          <w:b/>
          <w:bCs/>
          <w:sz w:val="14"/>
          <w:szCs w:val="14"/>
        </w:rPr>
        <w:t xml:space="preserve"> и уход за Воспитанником</w:t>
      </w:r>
    </w:p>
    <w:p w:rsidR="004E52DF" w:rsidRPr="004E52DF" w:rsidRDefault="004E52DF" w:rsidP="004E52DF">
      <w:pPr>
        <w:pStyle w:val="p18"/>
        <w:tabs>
          <w:tab w:val="left" w:pos="284"/>
        </w:tabs>
        <w:spacing w:before="0" w:beforeAutospacing="0" w:after="0" w:afterAutospacing="0"/>
        <w:ind w:firstLine="284"/>
        <w:jc w:val="both"/>
        <w:rPr>
          <w:sz w:val="14"/>
          <w:szCs w:val="14"/>
        </w:rPr>
      </w:pPr>
      <w:r w:rsidRPr="004E52DF">
        <w:rPr>
          <w:rStyle w:val="s13"/>
          <w:sz w:val="14"/>
          <w:szCs w:val="14"/>
        </w:rPr>
        <w:t>3.1.</w:t>
      </w:r>
      <w:r w:rsidRPr="004E52DF">
        <w:rPr>
          <w:rStyle w:val="s13"/>
          <w:rFonts w:ascii="Cambria Math" w:hAnsi="Cambria Math"/>
          <w:sz w:val="14"/>
          <w:szCs w:val="14"/>
        </w:rPr>
        <w:t>​</w:t>
      </w:r>
      <w:r w:rsidRPr="004E52DF">
        <w:rPr>
          <w:rStyle w:val="s13"/>
          <w:sz w:val="14"/>
          <w:szCs w:val="14"/>
        </w:rPr>
        <w:t> </w:t>
      </w:r>
      <w:r w:rsidRPr="004E52DF">
        <w:rPr>
          <w:sz w:val="14"/>
          <w:szCs w:val="14"/>
        </w:rPr>
        <w:t xml:space="preserve">Стоимость услуг Исполнителя по присмотру и уходу за Воспитанником (далее - родительская плата) устанавливается Учредителем — Администрацией муниципального района </w:t>
      </w:r>
      <w:proofErr w:type="spellStart"/>
      <w:r w:rsidRPr="004E52DF">
        <w:rPr>
          <w:sz w:val="14"/>
          <w:szCs w:val="14"/>
        </w:rPr>
        <w:t>Мелеузовский</w:t>
      </w:r>
      <w:proofErr w:type="spellEnd"/>
      <w:r w:rsidRPr="004E52DF">
        <w:rPr>
          <w:sz w:val="14"/>
          <w:szCs w:val="14"/>
        </w:rPr>
        <w:t xml:space="preserve"> район Республики Башкортостан.</w:t>
      </w:r>
    </w:p>
    <w:p w:rsidR="004E52DF" w:rsidRPr="004E52DF" w:rsidRDefault="004E52DF" w:rsidP="004E52DF">
      <w:pPr>
        <w:pStyle w:val="p18"/>
        <w:tabs>
          <w:tab w:val="left" w:pos="284"/>
        </w:tabs>
        <w:spacing w:before="0" w:beforeAutospacing="0" w:after="0" w:afterAutospacing="0"/>
        <w:ind w:firstLine="284"/>
        <w:jc w:val="both"/>
        <w:rPr>
          <w:sz w:val="14"/>
          <w:szCs w:val="14"/>
        </w:rPr>
      </w:pPr>
      <w:r w:rsidRPr="004E52DF">
        <w:rPr>
          <w:sz w:val="14"/>
          <w:szCs w:val="14"/>
        </w:rPr>
        <w:t>Размер родительской платы в день составляет</w:t>
      </w:r>
      <w:r w:rsidRPr="004E52DF">
        <w:rPr>
          <w:rStyle w:val="apple-converted-space"/>
          <w:sz w:val="14"/>
          <w:szCs w:val="14"/>
        </w:rPr>
        <w:t> </w:t>
      </w:r>
      <w:r w:rsidRPr="004E52DF">
        <w:rPr>
          <w:rStyle w:val="s8"/>
          <w:color w:val="FF0000"/>
          <w:sz w:val="14"/>
          <w:szCs w:val="14"/>
          <w:u w:val="single"/>
        </w:rPr>
        <w:t>__</w:t>
      </w:r>
      <w:r w:rsidRPr="004E52DF">
        <w:rPr>
          <w:rStyle w:val="s8"/>
          <w:b/>
          <w:i/>
          <w:color w:val="FF0000"/>
          <w:sz w:val="14"/>
          <w:szCs w:val="14"/>
          <w:u w:val="single"/>
        </w:rPr>
        <w:t>61рубль</w:t>
      </w:r>
      <w:r w:rsidRPr="004E52DF">
        <w:rPr>
          <w:rStyle w:val="s8"/>
          <w:color w:val="FF0000"/>
          <w:sz w:val="14"/>
          <w:szCs w:val="14"/>
          <w:u w:val="single"/>
        </w:rPr>
        <w:t>_______..</w:t>
      </w:r>
    </w:p>
    <w:p w:rsidR="004E52DF" w:rsidRPr="004E52DF" w:rsidRDefault="004E52DF" w:rsidP="004E52DF">
      <w:pPr>
        <w:pStyle w:val="p18"/>
        <w:tabs>
          <w:tab w:val="left" w:pos="284"/>
        </w:tabs>
        <w:spacing w:before="0" w:beforeAutospacing="0" w:after="0" w:afterAutospacing="0"/>
        <w:ind w:firstLine="284"/>
        <w:jc w:val="both"/>
        <w:rPr>
          <w:sz w:val="14"/>
          <w:szCs w:val="14"/>
        </w:rPr>
      </w:pPr>
      <w:r w:rsidRPr="004E52DF">
        <w:rPr>
          <w:sz w:val="14"/>
          <w:szCs w:val="14"/>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4E52DF" w:rsidRPr="004E52DF" w:rsidRDefault="004E52DF" w:rsidP="004E52DF">
      <w:pPr>
        <w:pStyle w:val="p18"/>
        <w:tabs>
          <w:tab w:val="left" w:pos="284"/>
        </w:tabs>
        <w:spacing w:before="0" w:beforeAutospacing="0" w:after="0" w:afterAutospacing="0"/>
        <w:ind w:firstLine="284"/>
        <w:jc w:val="both"/>
        <w:rPr>
          <w:sz w:val="14"/>
          <w:szCs w:val="14"/>
        </w:rPr>
      </w:pPr>
      <w:r w:rsidRPr="004E52DF">
        <w:rPr>
          <w:sz w:val="14"/>
          <w:szCs w:val="14"/>
        </w:rPr>
        <w:t>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w:t>
      </w:r>
    </w:p>
    <w:p w:rsidR="004E52DF" w:rsidRPr="004E52DF" w:rsidRDefault="004E52DF" w:rsidP="004E52DF">
      <w:pPr>
        <w:pStyle w:val="p19"/>
        <w:tabs>
          <w:tab w:val="left" w:pos="284"/>
        </w:tabs>
        <w:spacing w:before="0" w:beforeAutospacing="0" w:after="0" w:afterAutospacing="0"/>
        <w:ind w:left="9" w:firstLine="284"/>
        <w:jc w:val="both"/>
        <w:rPr>
          <w:sz w:val="14"/>
          <w:szCs w:val="14"/>
        </w:rPr>
      </w:pPr>
      <w:r w:rsidRPr="004E52DF">
        <w:rPr>
          <w:rStyle w:val="s17"/>
          <w:sz w:val="14"/>
          <w:szCs w:val="14"/>
        </w:rPr>
        <w:t>3.2.</w:t>
      </w:r>
      <w:r w:rsidRPr="004E52DF">
        <w:rPr>
          <w:rStyle w:val="s17"/>
          <w:rFonts w:ascii="Cambria Math" w:hAnsi="Cambria Math"/>
          <w:sz w:val="14"/>
          <w:szCs w:val="14"/>
        </w:rPr>
        <w:t>​</w:t>
      </w:r>
      <w:r w:rsidRPr="004E52DF">
        <w:rPr>
          <w:rStyle w:val="s17"/>
          <w:sz w:val="14"/>
          <w:szCs w:val="14"/>
        </w:rPr>
        <w:t> </w:t>
      </w:r>
      <w:r w:rsidRPr="004E52DF">
        <w:rPr>
          <w:sz w:val="14"/>
          <w:szCs w:val="14"/>
        </w:rPr>
        <w:t>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4E52DF" w:rsidRPr="004E52DF" w:rsidRDefault="004E52DF" w:rsidP="004E52DF">
      <w:pPr>
        <w:pStyle w:val="p19"/>
        <w:tabs>
          <w:tab w:val="left" w:pos="284"/>
        </w:tabs>
        <w:spacing w:before="0" w:beforeAutospacing="0" w:after="0" w:afterAutospacing="0"/>
        <w:ind w:left="9" w:firstLine="284"/>
        <w:jc w:val="both"/>
        <w:rPr>
          <w:sz w:val="14"/>
          <w:szCs w:val="14"/>
        </w:rPr>
      </w:pPr>
      <w:r w:rsidRPr="004E52DF">
        <w:rPr>
          <w:rStyle w:val="s17"/>
          <w:sz w:val="14"/>
          <w:szCs w:val="14"/>
        </w:rPr>
        <w:t>3.3.</w:t>
      </w:r>
      <w:r w:rsidRPr="004E52DF">
        <w:rPr>
          <w:rStyle w:val="s17"/>
          <w:rFonts w:ascii="Cambria Math" w:hAnsi="Cambria Math"/>
          <w:sz w:val="14"/>
          <w:szCs w:val="14"/>
        </w:rPr>
        <w:t>​</w:t>
      </w:r>
      <w:r w:rsidRPr="004E52DF">
        <w:rPr>
          <w:rStyle w:val="s17"/>
          <w:sz w:val="14"/>
          <w:szCs w:val="14"/>
        </w:rPr>
        <w:t> </w:t>
      </w:r>
      <w:r w:rsidRPr="004E52DF">
        <w:rPr>
          <w:sz w:val="14"/>
          <w:szCs w:val="14"/>
        </w:rPr>
        <w:t>Заказчик ежемесячно вносит родительскую плату за присмотр и уход за Воспитанником, указанную в</w:t>
      </w:r>
      <w:r w:rsidRPr="004E52DF">
        <w:rPr>
          <w:rStyle w:val="apple-converted-space"/>
          <w:sz w:val="14"/>
          <w:szCs w:val="14"/>
        </w:rPr>
        <w:t> </w:t>
      </w:r>
      <w:r w:rsidRPr="004E52DF">
        <w:rPr>
          <w:rStyle w:val="s10"/>
          <w:color w:val="000080"/>
          <w:sz w:val="14"/>
          <w:szCs w:val="14"/>
          <w:u w:val="single"/>
        </w:rPr>
        <w:t>пункте 3.1</w:t>
      </w:r>
      <w:r w:rsidRPr="004E52DF">
        <w:rPr>
          <w:rStyle w:val="apple-converted-space"/>
          <w:sz w:val="14"/>
          <w:szCs w:val="14"/>
        </w:rPr>
        <w:t> </w:t>
      </w:r>
      <w:r w:rsidRPr="004E52DF">
        <w:rPr>
          <w:sz w:val="14"/>
          <w:szCs w:val="14"/>
        </w:rPr>
        <w:t xml:space="preserve">настоящего Договора, в </w:t>
      </w:r>
      <w:proofErr w:type="spellStart"/>
      <w:r w:rsidRPr="004E52DF">
        <w:rPr>
          <w:sz w:val="14"/>
          <w:szCs w:val="14"/>
        </w:rPr>
        <w:t>сумме=</w:t>
      </w:r>
      <w:proofErr w:type="spellEnd"/>
      <w:r w:rsidRPr="004E52DF">
        <w:rPr>
          <w:sz w:val="14"/>
          <w:szCs w:val="14"/>
        </w:rPr>
        <w:t xml:space="preserve">  ____ руб. </w:t>
      </w:r>
      <w:proofErr w:type="spellStart"/>
      <w:r w:rsidRPr="004E52DF">
        <w:rPr>
          <w:sz w:val="14"/>
          <w:szCs w:val="14"/>
        </w:rPr>
        <w:t>х</w:t>
      </w:r>
      <w:proofErr w:type="spellEnd"/>
      <w:proofErr w:type="gramStart"/>
      <w:r w:rsidRPr="004E52DF">
        <w:rPr>
          <w:sz w:val="14"/>
          <w:szCs w:val="14"/>
        </w:rPr>
        <w:t xml:space="preserve"> Д</w:t>
      </w:r>
      <w:proofErr w:type="gramEnd"/>
      <w:r w:rsidRPr="004E52DF">
        <w:rPr>
          <w:sz w:val="14"/>
          <w:szCs w:val="14"/>
        </w:rPr>
        <w:t xml:space="preserve"> (количество календарных дней, в течение которых оказывалась услуга по присмотру и уходу за ребенком).</w:t>
      </w:r>
    </w:p>
    <w:p w:rsidR="004E52DF" w:rsidRPr="004E52DF" w:rsidRDefault="004E52DF" w:rsidP="004E52DF">
      <w:pPr>
        <w:pStyle w:val="p19"/>
        <w:tabs>
          <w:tab w:val="left" w:pos="284"/>
        </w:tabs>
        <w:spacing w:before="0" w:beforeAutospacing="0" w:after="0" w:afterAutospacing="0"/>
        <w:ind w:left="9" w:firstLine="284"/>
        <w:jc w:val="both"/>
        <w:rPr>
          <w:sz w:val="14"/>
          <w:szCs w:val="14"/>
        </w:rPr>
      </w:pPr>
      <w:r w:rsidRPr="004E52DF">
        <w:rPr>
          <w:rStyle w:val="s17"/>
          <w:sz w:val="14"/>
          <w:szCs w:val="14"/>
        </w:rPr>
        <w:t>3.4.</w:t>
      </w:r>
      <w:r w:rsidRPr="004E52DF">
        <w:rPr>
          <w:rStyle w:val="s17"/>
          <w:rFonts w:ascii="Cambria Math" w:hAnsi="Cambria Math"/>
          <w:sz w:val="14"/>
          <w:szCs w:val="14"/>
        </w:rPr>
        <w:t>​</w:t>
      </w:r>
      <w:r w:rsidRPr="004E52DF">
        <w:rPr>
          <w:rStyle w:val="s17"/>
          <w:sz w:val="14"/>
          <w:szCs w:val="14"/>
        </w:rPr>
        <w:t> </w:t>
      </w:r>
      <w:r w:rsidRPr="004E52DF">
        <w:rPr>
          <w:sz w:val="14"/>
          <w:szCs w:val="14"/>
        </w:rPr>
        <w:t>Оплата производится в срок не позднее 20 числа текущего месяца, подлежащего оплате, в безналичном порядке на счет, указанный в разделе IX настоящего Договора.</w:t>
      </w:r>
    </w:p>
    <w:p w:rsidR="004E52DF" w:rsidRPr="004E52DF" w:rsidRDefault="004E52DF" w:rsidP="004E52DF">
      <w:pPr>
        <w:pStyle w:val="p8"/>
        <w:tabs>
          <w:tab w:val="left" w:pos="284"/>
        </w:tabs>
        <w:spacing w:before="0" w:beforeAutospacing="0" w:after="0" w:afterAutospacing="0"/>
        <w:ind w:firstLine="284"/>
        <w:jc w:val="both"/>
        <w:rPr>
          <w:sz w:val="14"/>
          <w:szCs w:val="14"/>
        </w:rPr>
      </w:pPr>
      <w:r w:rsidRPr="004E52DF">
        <w:rPr>
          <w:rStyle w:val="s6"/>
          <w:b/>
          <w:bCs/>
          <w:sz w:val="14"/>
          <w:szCs w:val="14"/>
        </w:rPr>
        <w:t>IV. Размер, сроки и порядок оплаты дополнительных образовательных услуг</w:t>
      </w:r>
    </w:p>
    <w:p w:rsidR="004E52DF" w:rsidRPr="004E52DF" w:rsidRDefault="004E52DF" w:rsidP="004E52DF">
      <w:pPr>
        <w:pStyle w:val="p20"/>
        <w:tabs>
          <w:tab w:val="left" w:pos="284"/>
        </w:tabs>
        <w:spacing w:before="0" w:beforeAutospacing="0" w:after="0" w:afterAutospacing="0"/>
        <w:ind w:firstLine="284"/>
        <w:jc w:val="both"/>
        <w:rPr>
          <w:sz w:val="14"/>
          <w:szCs w:val="14"/>
        </w:rPr>
      </w:pPr>
      <w:r w:rsidRPr="004E52DF">
        <w:rPr>
          <w:rStyle w:val="s17"/>
          <w:sz w:val="14"/>
          <w:szCs w:val="14"/>
        </w:rPr>
        <w:t>4.1.</w:t>
      </w:r>
      <w:r w:rsidRPr="004E52DF">
        <w:rPr>
          <w:rStyle w:val="s17"/>
          <w:rFonts w:ascii="Cambria Math" w:hAnsi="Cambria Math"/>
          <w:sz w:val="14"/>
          <w:szCs w:val="14"/>
        </w:rPr>
        <w:t>​</w:t>
      </w:r>
      <w:r w:rsidRPr="004E52DF">
        <w:rPr>
          <w:rStyle w:val="s17"/>
          <w:sz w:val="14"/>
          <w:szCs w:val="14"/>
        </w:rPr>
        <w:t> </w:t>
      </w:r>
      <w:r w:rsidRPr="004E52DF">
        <w:rPr>
          <w:sz w:val="14"/>
          <w:szCs w:val="14"/>
        </w:rPr>
        <w:t xml:space="preserve">Полная стоимость дополнительных образовательных </w:t>
      </w:r>
      <w:proofErr w:type="spellStart"/>
      <w:r w:rsidRPr="004E52DF">
        <w:rPr>
          <w:sz w:val="14"/>
          <w:szCs w:val="14"/>
        </w:rPr>
        <w:t>услуг</w:t>
      </w:r>
      <w:proofErr w:type="gramStart"/>
      <w:r w:rsidRPr="004E52DF">
        <w:rPr>
          <w:sz w:val="14"/>
          <w:szCs w:val="14"/>
        </w:rPr>
        <w:t>,н</w:t>
      </w:r>
      <w:proofErr w:type="gramEnd"/>
      <w:r w:rsidRPr="004E52DF">
        <w:rPr>
          <w:sz w:val="14"/>
          <w:szCs w:val="14"/>
        </w:rPr>
        <w:t>аименование</w:t>
      </w:r>
      <w:proofErr w:type="spellEnd"/>
      <w:r w:rsidRPr="004E52DF">
        <w:rPr>
          <w:sz w:val="14"/>
          <w:szCs w:val="14"/>
        </w:rPr>
        <w:t>, перечень и форма предоставления которых определены в</w:t>
      </w:r>
      <w:r w:rsidRPr="004E52DF">
        <w:rPr>
          <w:rStyle w:val="apple-converted-space"/>
          <w:sz w:val="14"/>
          <w:szCs w:val="14"/>
        </w:rPr>
        <w:t> </w:t>
      </w:r>
      <w:r w:rsidRPr="004E52DF">
        <w:rPr>
          <w:rStyle w:val="s10"/>
          <w:color w:val="000080"/>
          <w:sz w:val="14"/>
          <w:szCs w:val="14"/>
          <w:u w:val="single"/>
        </w:rPr>
        <w:t>приложении</w:t>
      </w:r>
      <w:r w:rsidRPr="004E52DF">
        <w:rPr>
          <w:rStyle w:val="apple-converted-space"/>
          <w:sz w:val="14"/>
          <w:szCs w:val="14"/>
        </w:rPr>
        <w:t> </w:t>
      </w:r>
      <w:r w:rsidRPr="004E52DF">
        <w:rPr>
          <w:sz w:val="14"/>
          <w:szCs w:val="14"/>
        </w:rPr>
        <w:t>к настоящему Договору, составляет__________________________________________________________(стоимость в рублях)</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sz w:val="14"/>
          <w:szCs w:val="14"/>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4E52DF" w:rsidRPr="004E52DF" w:rsidRDefault="004E52DF" w:rsidP="004E52DF">
      <w:pPr>
        <w:pStyle w:val="p22"/>
        <w:tabs>
          <w:tab w:val="left" w:pos="284"/>
        </w:tabs>
        <w:spacing w:before="0" w:beforeAutospacing="0" w:after="0" w:afterAutospacing="0"/>
        <w:ind w:firstLine="284"/>
        <w:jc w:val="both"/>
        <w:rPr>
          <w:sz w:val="14"/>
          <w:szCs w:val="14"/>
        </w:rPr>
      </w:pPr>
      <w:r w:rsidRPr="004E52DF">
        <w:rPr>
          <w:rStyle w:val="s13"/>
          <w:sz w:val="14"/>
          <w:szCs w:val="14"/>
        </w:rPr>
        <w:t>4.2.</w:t>
      </w:r>
      <w:r w:rsidRPr="004E52DF">
        <w:rPr>
          <w:rStyle w:val="s13"/>
          <w:rFonts w:ascii="Cambria Math" w:hAnsi="Cambria Math"/>
          <w:sz w:val="14"/>
          <w:szCs w:val="14"/>
        </w:rPr>
        <w:t>​</w:t>
      </w:r>
      <w:r w:rsidRPr="004E52DF">
        <w:rPr>
          <w:rStyle w:val="s13"/>
          <w:sz w:val="14"/>
          <w:szCs w:val="14"/>
        </w:rPr>
        <w:t> </w:t>
      </w:r>
      <w:r w:rsidRPr="004E52DF">
        <w:rPr>
          <w:sz w:val="14"/>
          <w:szCs w:val="14"/>
        </w:rPr>
        <w:t>Заказчик ежемесячно оплачивает дополнительные образовательные услуги в сумме</w:t>
      </w:r>
      <w:proofErr w:type="gramStart"/>
      <w:r w:rsidRPr="004E52DF">
        <w:rPr>
          <w:sz w:val="14"/>
          <w:szCs w:val="14"/>
        </w:rPr>
        <w:t xml:space="preserve"> ___________________ (____________________) </w:t>
      </w:r>
      <w:proofErr w:type="gramEnd"/>
      <w:r w:rsidRPr="004E52DF">
        <w:rPr>
          <w:sz w:val="14"/>
          <w:szCs w:val="14"/>
        </w:rPr>
        <w:t>рублей.</w:t>
      </w:r>
    </w:p>
    <w:p w:rsidR="004E52DF" w:rsidRPr="004E52DF" w:rsidRDefault="004E52DF" w:rsidP="004E52DF">
      <w:pPr>
        <w:pStyle w:val="p2"/>
        <w:tabs>
          <w:tab w:val="left" w:pos="284"/>
        </w:tabs>
        <w:spacing w:before="0" w:beforeAutospacing="0" w:after="0" w:afterAutospacing="0"/>
        <w:ind w:firstLine="284"/>
        <w:jc w:val="both"/>
        <w:rPr>
          <w:sz w:val="14"/>
          <w:szCs w:val="14"/>
        </w:rPr>
      </w:pPr>
      <w:r w:rsidRPr="004E52DF">
        <w:rPr>
          <w:rStyle w:val="s15"/>
          <w:sz w:val="14"/>
          <w:szCs w:val="14"/>
        </w:rPr>
        <w:t xml:space="preserve">                                                                                                                                                                                                 (сумма прописью)</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4.3.</w:t>
      </w:r>
      <w:r w:rsidRPr="004E52DF">
        <w:rPr>
          <w:rStyle w:val="s7"/>
          <w:rFonts w:ascii="Cambria Math" w:hAnsi="Cambria Math"/>
          <w:sz w:val="14"/>
          <w:szCs w:val="14"/>
        </w:rPr>
        <w:t>​</w:t>
      </w:r>
      <w:r w:rsidRPr="004E52DF">
        <w:rPr>
          <w:rStyle w:val="s7"/>
          <w:sz w:val="14"/>
          <w:szCs w:val="14"/>
        </w:rPr>
        <w:t> </w:t>
      </w:r>
      <w:r w:rsidRPr="004E52DF">
        <w:rPr>
          <w:sz w:val="14"/>
          <w:szCs w:val="14"/>
        </w:rPr>
        <w:t>Оплата производится в срок в безналичном порядке на счет, указанный в разделе IX настоящего Договора.</w:t>
      </w:r>
    </w:p>
    <w:p w:rsidR="004E52DF" w:rsidRPr="004E52DF" w:rsidRDefault="004E52DF" w:rsidP="004E52DF">
      <w:pPr>
        <w:pStyle w:val="p16"/>
        <w:tabs>
          <w:tab w:val="left" w:pos="284"/>
        </w:tabs>
        <w:spacing w:before="0" w:beforeAutospacing="0" w:after="0" w:afterAutospacing="0"/>
        <w:ind w:left="-9" w:firstLine="284"/>
        <w:jc w:val="both"/>
        <w:rPr>
          <w:sz w:val="14"/>
          <w:szCs w:val="14"/>
        </w:rPr>
      </w:pPr>
      <w:r w:rsidRPr="004E52DF">
        <w:rPr>
          <w:rStyle w:val="s7"/>
          <w:sz w:val="14"/>
          <w:szCs w:val="14"/>
        </w:rPr>
        <w:t>4.4.</w:t>
      </w:r>
      <w:r w:rsidRPr="004E52DF">
        <w:rPr>
          <w:rStyle w:val="s7"/>
          <w:rFonts w:ascii="Cambria Math" w:hAnsi="Cambria Math"/>
          <w:sz w:val="14"/>
          <w:szCs w:val="14"/>
        </w:rPr>
        <w:t>​</w:t>
      </w:r>
      <w:r w:rsidRPr="004E52DF">
        <w:rPr>
          <w:rStyle w:val="s7"/>
          <w:sz w:val="14"/>
          <w:szCs w:val="14"/>
        </w:rPr>
        <w:t> </w:t>
      </w:r>
      <w:r w:rsidRPr="004E52DF">
        <w:rPr>
          <w:sz w:val="14"/>
          <w:szCs w:val="14"/>
        </w:rPr>
        <w:t>На оказание платных образовательных услуг, предусмотренных настоящим Договором, может быть составлена смета.</w:t>
      </w:r>
    </w:p>
    <w:p w:rsidR="004E52DF" w:rsidRPr="004E52DF" w:rsidRDefault="004E52DF" w:rsidP="004E52DF">
      <w:pPr>
        <w:pStyle w:val="p8"/>
        <w:tabs>
          <w:tab w:val="left" w:pos="284"/>
        </w:tabs>
        <w:spacing w:before="0" w:beforeAutospacing="0" w:after="0" w:afterAutospacing="0"/>
        <w:ind w:firstLine="284"/>
        <w:jc w:val="both"/>
        <w:rPr>
          <w:sz w:val="14"/>
          <w:szCs w:val="14"/>
        </w:rPr>
      </w:pPr>
      <w:r w:rsidRPr="004E52DF">
        <w:rPr>
          <w:rStyle w:val="s6"/>
          <w:b/>
          <w:bCs/>
          <w:sz w:val="14"/>
          <w:szCs w:val="14"/>
        </w:rPr>
        <w:t>V. Ответственность за неисполнение или ненадлежащее исполнение обязательств по договору, порядок разрешения споров</w:t>
      </w:r>
    </w:p>
    <w:p w:rsidR="004E52DF" w:rsidRPr="004E52DF" w:rsidRDefault="004E52DF" w:rsidP="004E52DF">
      <w:pPr>
        <w:pStyle w:val="p20"/>
        <w:tabs>
          <w:tab w:val="left" w:pos="284"/>
        </w:tabs>
        <w:spacing w:before="0" w:beforeAutospacing="0" w:after="0" w:afterAutospacing="0"/>
        <w:ind w:firstLine="284"/>
        <w:jc w:val="both"/>
        <w:rPr>
          <w:sz w:val="14"/>
          <w:szCs w:val="14"/>
        </w:rPr>
      </w:pPr>
      <w:r w:rsidRPr="004E52DF">
        <w:rPr>
          <w:rStyle w:val="s17"/>
          <w:sz w:val="14"/>
          <w:szCs w:val="14"/>
        </w:rPr>
        <w:t>5.1.</w:t>
      </w:r>
      <w:r w:rsidRPr="004E52DF">
        <w:rPr>
          <w:rStyle w:val="s17"/>
          <w:rFonts w:ascii="Cambria Math" w:hAnsi="Cambria Math"/>
          <w:sz w:val="14"/>
          <w:szCs w:val="14"/>
        </w:rPr>
        <w:t>​</w:t>
      </w:r>
      <w:r w:rsidRPr="004E52DF">
        <w:rPr>
          <w:rStyle w:val="s17"/>
          <w:sz w:val="14"/>
          <w:szCs w:val="14"/>
        </w:rPr>
        <w:t> </w:t>
      </w:r>
      <w:r w:rsidRPr="004E52DF">
        <w:rPr>
          <w:sz w:val="14"/>
          <w:szCs w:val="14"/>
        </w:rPr>
        <w:t>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4E52DF" w:rsidRPr="004E52DF" w:rsidRDefault="004E52DF" w:rsidP="004E52DF">
      <w:pPr>
        <w:pStyle w:val="p20"/>
        <w:tabs>
          <w:tab w:val="left" w:pos="284"/>
        </w:tabs>
        <w:spacing w:before="0" w:beforeAutospacing="0" w:after="0" w:afterAutospacing="0"/>
        <w:ind w:firstLine="284"/>
        <w:jc w:val="both"/>
        <w:rPr>
          <w:sz w:val="14"/>
          <w:szCs w:val="14"/>
        </w:rPr>
      </w:pPr>
      <w:r w:rsidRPr="004E52DF">
        <w:rPr>
          <w:rStyle w:val="s17"/>
          <w:sz w:val="14"/>
          <w:szCs w:val="14"/>
        </w:rPr>
        <w:t>5.2.</w:t>
      </w:r>
      <w:r w:rsidRPr="004E52DF">
        <w:rPr>
          <w:rStyle w:val="s17"/>
          <w:rFonts w:ascii="Cambria Math" w:hAnsi="Cambria Math"/>
          <w:sz w:val="14"/>
          <w:szCs w:val="14"/>
        </w:rPr>
        <w:t>​</w:t>
      </w:r>
      <w:r w:rsidRPr="004E52DF">
        <w:rPr>
          <w:rStyle w:val="s17"/>
          <w:sz w:val="14"/>
          <w:szCs w:val="14"/>
        </w:rPr>
        <w:t> </w:t>
      </w:r>
      <w:r w:rsidRPr="004E52DF">
        <w:rPr>
          <w:sz w:val="14"/>
          <w:szCs w:val="14"/>
        </w:rPr>
        <w:t>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4E52DF" w:rsidRPr="004E52DF" w:rsidRDefault="004E52DF" w:rsidP="004E52DF">
      <w:pPr>
        <w:pStyle w:val="p18"/>
        <w:tabs>
          <w:tab w:val="left" w:pos="284"/>
        </w:tabs>
        <w:spacing w:before="0" w:beforeAutospacing="0" w:after="0" w:afterAutospacing="0"/>
        <w:ind w:firstLine="284"/>
        <w:jc w:val="both"/>
        <w:rPr>
          <w:sz w:val="14"/>
          <w:szCs w:val="14"/>
        </w:rPr>
      </w:pPr>
      <w:r w:rsidRPr="004E52DF">
        <w:rPr>
          <w:sz w:val="14"/>
          <w:szCs w:val="14"/>
        </w:rPr>
        <w:t>а) безвозмездного оказания образовательной услуги;</w:t>
      </w:r>
    </w:p>
    <w:p w:rsidR="004E52DF" w:rsidRPr="004E52DF" w:rsidRDefault="004E52DF" w:rsidP="004E52DF">
      <w:pPr>
        <w:pStyle w:val="p18"/>
        <w:tabs>
          <w:tab w:val="left" w:pos="284"/>
        </w:tabs>
        <w:spacing w:before="0" w:beforeAutospacing="0" w:after="0" w:afterAutospacing="0"/>
        <w:ind w:firstLine="284"/>
        <w:jc w:val="both"/>
        <w:rPr>
          <w:sz w:val="14"/>
          <w:szCs w:val="14"/>
        </w:rPr>
      </w:pPr>
      <w:r w:rsidRPr="004E52DF">
        <w:rPr>
          <w:sz w:val="14"/>
          <w:szCs w:val="14"/>
        </w:rPr>
        <w:t>б) соразмерного уменьшения стоимости оказанной платной образовательной услуги;</w:t>
      </w:r>
    </w:p>
    <w:p w:rsidR="004E52DF" w:rsidRPr="004E52DF" w:rsidRDefault="004E52DF" w:rsidP="004E52DF">
      <w:pPr>
        <w:pStyle w:val="p18"/>
        <w:tabs>
          <w:tab w:val="left" w:pos="284"/>
        </w:tabs>
        <w:spacing w:before="0" w:beforeAutospacing="0" w:after="0" w:afterAutospacing="0"/>
        <w:ind w:firstLine="284"/>
        <w:jc w:val="both"/>
        <w:rPr>
          <w:sz w:val="14"/>
          <w:szCs w:val="14"/>
        </w:rPr>
      </w:pPr>
      <w:r w:rsidRPr="004E52DF">
        <w:rPr>
          <w:sz w:val="14"/>
          <w:szCs w:val="14"/>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4E52DF" w:rsidRPr="004E52DF" w:rsidRDefault="004E52DF" w:rsidP="004E52DF">
      <w:pPr>
        <w:pStyle w:val="p23"/>
        <w:tabs>
          <w:tab w:val="left" w:pos="284"/>
        </w:tabs>
        <w:spacing w:before="0" w:beforeAutospacing="0" w:after="0" w:afterAutospacing="0"/>
        <w:ind w:left="-9" w:firstLine="284"/>
        <w:jc w:val="both"/>
        <w:rPr>
          <w:sz w:val="14"/>
          <w:szCs w:val="14"/>
        </w:rPr>
      </w:pPr>
      <w:r w:rsidRPr="004E52DF">
        <w:rPr>
          <w:rStyle w:val="s18"/>
          <w:sz w:val="14"/>
          <w:szCs w:val="14"/>
        </w:rPr>
        <w:t>5.3.</w:t>
      </w:r>
      <w:r w:rsidRPr="004E52DF">
        <w:rPr>
          <w:rStyle w:val="s18"/>
          <w:rFonts w:ascii="Cambria Math" w:hAnsi="Cambria Math"/>
          <w:sz w:val="14"/>
          <w:szCs w:val="14"/>
        </w:rPr>
        <w:t>​</w:t>
      </w:r>
      <w:r w:rsidRPr="004E52DF">
        <w:rPr>
          <w:rStyle w:val="s18"/>
          <w:sz w:val="14"/>
          <w:szCs w:val="14"/>
        </w:rPr>
        <w:t> </w:t>
      </w:r>
      <w:r w:rsidRPr="004E52DF">
        <w:rPr>
          <w:sz w:val="14"/>
          <w:szCs w:val="14"/>
        </w:rPr>
        <w:t>Заказчик вправе отказаться от исполнения настоящего Договора и потребовать полного возмещения убытков, если в течение месяца недостатки платной образовательной услуги не устранены Исполнителем.</w:t>
      </w:r>
    </w:p>
    <w:p w:rsidR="004E52DF" w:rsidRPr="004E52DF" w:rsidRDefault="004E52DF" w:rsidP="004E52DF">
      <w:pPr>
        <w:pStyle w:val="p13"/>
        <w:tabs>
          <w:tab w:val="left" w:pos="284"/>
        </w:tabs>
        <w:spacing w:before="0" w:beforeAutospacing="0" w:after="0" w:afterAutospacing="0"/>
        <w:ind w:firstLine="284"/>
        <w:jc w:val="both"/>
        <w:rPr>
          <w:sz w:val="14"/>
          <w:szCs w:val="14"/>
        </w:rPr>
      </w:pPr>
      <w:r w:rsidRPr="004E52DF">
        <w:rPr>
          <w:rStyle w:val="s11"/>
          <w:sz w:val="14"/>
          <w:szCs w:val="14"/>
        </w:rPr>
        <w:t>5.4.</w:t>
      </w:r>
      <w:r w:rsidRPr="004E52DF">
        <w:rPr>
          <w:rStyle w:val="s11"/>
          <w:rFonts w:ascii="Cambria Math" w:hAnsi="Cambria Math"/>
          <w:sz w:val="14"/>
          <w:szCs w:val="14"/>
        </w:rPr>
        <w:t>​</w:t>
      </w:r>
      <w:r w:rsidRPr="004E52DF">
        <w:rPr>
          <w:rStyle w:val="s11"/>
          <w:sz w:val="14"/>
          <w:szCs w:val="14"/>
        </w:rPr>
        <w:t> </w:t>
      </w:r>
      <w:r w:rsidRPr="004E52DF">
        <w:rPr>
          <w:sz w:val="14"/>
          <w:szCs w:val="14"/>
        </w:rPr>
        <w:t>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4E52DF" w:rsidRPr="004E52DF" w:rsidRDefault="004E52DF" w:rsidP="004E52DF">
      <w:pPr>
        <w:pStyle w:val="p13"/>
        <w:tabs>
          <w:tab w:val="left" w:pos="284"/>
        </w:tabs>
        <w:spacing w:before="0" w:beforeAutospacing="0" w:after="0" w:afterAutospacing="0"/>
        <w:ind w:firstLine="284"/>
        <w:jc w:val="both"/>
        <w:rPr>
          <w:sz w:val="14"/>
          <w:szCs w:val="14"/>
        </w:rPr>
      </w:pPr>
      <w:r w:rsidRPr="004E52DF">
        <w:rPr>
          <w:rStyle w:val="s11"/>
          <w:sz w:val="14"/>
          <w:szCs w:val="14"/>
        </w:rPr>
        <w:t>5.5.</w:t>
      </w:r>
      <w:r w:rsidRPr="004E52DF">
        <w:rPr>
          <w:rStyle w:val="s11"/>
          <w:rFonts w:ascii="Cambria Math" w:hAnsi="Cambria Math"/>
          <w:sz w:val="14"/>
          <w:szCs w:val="14"/>
        </w:rPr>
        <w:t>​</w:t>
      </w:r>
      <w:r w:rsidRPr="004E52DF">
        <w:rPr>
          <w:rStyle w:val="s11"/>
          <w:sz w:val="14"/>
          <w:szCs w:val="14"/>
        </w:rPr>
        <w:t> </w:t>
      </w:r>
      <w:r w:rsidRPr="004E52DF">
        <w:rPr>
          <w:sz w:val="14"/>
          <w:szCs w:val="14"/>
        </w:rPr>
        <w:t>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будет осуществлена в срок, по своему выбору:</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sz w:val="14"/>
          <w:szCs w:val="14"/>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sz w:val="14"/>
          <w:szCs w:val="14"/>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sz w:val="14"/>
          <w:szCs w:val="14"/>
        </w:rPr>
        <w:t>в) потребовать уменьшения стоимости платной образовательной услуги;</w:t>
      </w:r>
    </w:p>
    <w:p w:rsidR="004E52DF" w:rsidRPr="004E52DF" w:rsidRDefault="004E52DF" w:rsidP="004E52DF">
      <w:pPr>
        <w:pStyle w:val="p9"/>
        <w:tabs>
          <w:tab w:val="left" w:pos="284"/>
        </w:tabs>
        <w:spacing w:before="0" w:beforeAutospacing="0" w:after="0" w:afterAutospacing="0"/>
        <w:ind w:firstLine="284"/>
        <w:jc w:val="both"/>
        <w:rPr>
          <w:sz w:val="14"/>
          <w:szCs w:val="14"/>
        </w:rPr>
      </w:pPr>
      <w:r w:rsidRPr="004E52DF">
        <w:rPr>
          <w:sz w:val="14"/>
          <w:szCs w:val="14"/>
        </w:rPr>
        <w:t>г) расторгнуть настоящий Договор.</w:t>
      </w:r>
    </w:p>
    <w:p w:rsidR="004E52DF" w:rsidRPr="004E52DF" w:rsidRDefault="004E52DF" w:rsidP="004E52DF">
      <w:pPr>
        <w:pStyle w:val="p24"/>
        <w:tabs>
          <w:tab w:val="left" w:pos="284"/>
        </w:tabs>
        <w:spacing w:before="0" w:beforeAutospacing="0" w:after="0" w:afterAutospacing="0"/>
        <w:ind w:left="9" w:firstLine="284"/>
        <w:jc w:val="both"/>
        <w:rPr>
          <w:sz w:val="14"/>
          <w:szCs w:val="14"/>
        </w:rPr>
      </w:pPr>
      <w:r w:rsidRPr="004E52DF">
        <w:rPr>
          <w:rStyle w:val="s19"/>
          <w:sz w:val="14"/>
          <w:szCs w:val="14"/>
        </w:rPr>
        <w:t>5.6.</w:t>
      </w:r>
      <w:r w:rsidRPr="004E52DF">
        <w:rPr>
          <w:rStyle w:val="s19"/>
          <w:rFonts w:ascii="Cambria Math" w:hAnsi="Cambria Math"/>
          <w:sz w:val="14"/>
          <w:szCs w:val="14"/>
        </w:rPr>
        <w:t>​</w:t>
      </w:r>
      <w:r w:rsidRPr="004E52DF">
        <w:rPr>
          <w:rStyle w:val="s19"/>
          <w:sz w:val="14"/>
          <w:szCs w:val="14"/>
        </w:rPr>
        <w:t> </w:t>
      </w:r>
      <w:r w:rsidRPr="004E52DF">
        <w:rPr>
          <w:sz w:val="14"/>
          <w:szCs w:val="14"/>
        </w:rPr>
        <w:t>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4E52DF" w:rsidRPr="004E52DF" w:rsidRDefault="004E52DF" w:rsidP="004E52DF">
      <w:pPr>
        <w:pStyle w:val="p8"/>
        <w:tabs>
          <w:tab w:val="left" w:pos="284"/>
        </w:tabs>
        <w:spacing w:before="0" w:beforeAutospacing="0" w:after="0" w:afterAutospacing="0"/>
        <w:ind w:firstLine="284"/>
        <w:jc w:val="both"/>
        <w:rPr>
          <w:sz w:val="14"/>
          <w:szCs w:val="14"/>
        </w:rPr>
      </w:pPr>
      <w:r w:rsidRPr="004E52DF">
        <w:rPr>
          <w:rStyle w:val="s6"/>
          <w:b/>
          <w:bCs/>
          <w:sz w:val="14"/>
          <w:szCs w:val="14"/>
        </w:rPr>
        <w:t>VI. Основания изменения и расторжения договора</w:t>
      </w:r>
    </w:p>
    <w:p w:rsidR="004E52DF" w:rsidRPr="004E52DF" w:rsidRDefault="004E52DF" w:rsidP="004E52DF">
      <w:pPr>
        <w:pStyle w:val="p20"/>
        <w:tabs>
          <w:tab w:val="left" w:pos="284"/>
        </w:tabs>
        <w:spacing w:before="0" w:beforeAutospacing="0" w:after="0" w:afterAutospacing="0"/>
        <w:ind w:firstLine="284"/>
        <w:jc w:val="both"/>
        <w:rPr>
          <w:sz w:val="14"/>
          <w:szCs w:val="14"/>
        </w:rPr>
      </w:pPr>
      <w:r w:rsidRPr="004E52DF">
        <w:rPr>
          <w:rStyle w:val="s17"/>
          <w:sz w:val="14"/>
          <w:szCs w:val="14"/>
        </w:rPr>
        <w:t>6.1.</w:t>
      </w:r>
      <w:r w:rsidRPr="004E52DF">
        <w:rPr>
          <w:rStyle w:val="s17"/>
          <w:rFonts w:ascii="Cambria Math" w:hAnsi="Cambria Math"/>
          <w:sz w:val="14"/>
          <w:szCs w:val="14"/>
        </w:rPr>
        <w:t>​</w:t>
      </w:r>
      <w:r w:rsidRPr="004E52DF">
        <w:rPr>
          <w:rStyle w:val="s17"/>
          <w:sz w:val="14"/>
          <w:szCs w:val="14"/>
        </w:rPr>
        <w:t> </w:t>
      </w:r>
      <w:r w:rsidRPr="004E52DF">
        <w:rPr>
          <w:sz w:val="14"/>
          <w:szCs w:val="14"/>
        </w:rPr>
        <w:t>Условия, на которых заключен настоящий Договор, могут быть изменены по соглашению сторон.</w:t>
      </w:r>
    </w:p>
    <w:p w:rsidR="004E52DF" w:rsidRPr="004E52DF" w:rsidRDefault="004E52DF" w:rsidP="004E52DF">
      <w:pPr>
        <w:pStyle w:val="p20"/>
        <w:tabs>
          <w:tab w:val="left" w:pos="284"/>
        </w:tabs>
        <w:spacing w:before="0" w:beforeAutospacing="0" w:after="0" w:afterAutospacing="0"/>
        <w:ind w:firstLine="284"/>
        <w:jc w:val="both"/>
        <w:rPr>
          <w:sz w:val="14"/>
          <w:szCs w:val="14"/>
        </w:rPr>
      </w:pPr>
      <w:r w:rsidRPr="004E52DF">
        <w:rPr>
          <w:rStyle w:val="s17"/>
          <w:sz w:val="14"/>
          <w:szCs w:val="14"/>
        </w:rPr>
        <w:t>6.2.</w:t>
      </w:r>
      <w:r w:rsidRPr="004E52DF">
        <w:rPr>
          <w:rStyle w:val="s17"/>
          <w:rFonts w:ascii="Cambria Math" w:hAnsi="Cambria Math"/>
          <w:sz w:val="14"/>
          <w:szCs w:val="14"/>
        </w:rPr>
        <w:t>​</w:t>
      </w:r>
      <w:r w:rsidRPr="004E52DF">
        <w:rPr>
          <w:rStyle w:val="s17"/>
          <w:sz w:val="14"/>
          <w:szCs w:val="14"/>
        </w:rPr>
        <w:t> </w:t>
      </w:r>
      <w:r w:rsidRPr="004E52DF">
        <w:rPr>
          <w:sz w:val="14"/>
          <w:szCs w:val="14"/>
        </w:rPr>
        <w:t>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4E52DF" w:rsidRPr="004E52DF" w:rsidRDefault="004E52DF" w:rsidP="004E52DF">
      <w:pPr>
        <w:pStyle w:val="p20"/>
        <w:tabs>
          <w:tab w:val="left" w:pos="284"/>
        </w:tabs>
        <w:spacing w:before="0" w:beforeAutospacing="0" w:after="0" w:afterAutospacing="0"/>
        <w:ind w:firstLine="284"/>
        <w:jc w:val="both"/>
        <w:rPr>
          <w:sz w:val="14"/>
          <w:szCs w:val="14"/>
        </w:rPr>
      </w:pPr>
      <w:r w:rsidRPr="004E52DF">
        <w:rPr>
          <w:rStyle w:val="s17"/>
          <w:sz w:val="14"/>
          <w:szCs w:val="14"/>
        </w:rPr>
        <w:t>6.3.</w:t>
      </w:r>
      <w:r w:rsidRPr="004E52DF">
        <w:rPr>
          <w:rStyle w:val="s17"/>
          <w:rFonts w:ascii="Cambria Math" w:hAnsi="Cambria Math"/>
          <w:sz w:val="14"/>
          <w:szCs w:val="14"/>
        </w:rPr>
        <w:t>​</w:t>
      </w:r>
      <w:r w:rsidRPr="004E52DF">
        <w:rPr>
          <w:rStyle w:val="s17"/>
          <w:sz w:val="14"/>
          <w:szCs w:val="14"/>
        </w:rPr>
        <w:t> </w:t>
      </w:r>
      <w:r w:rsidRPr="004E52DF">
        <w:rPr>
          <w:sz w:val="14"/>
          <w:szCs w:val="14"/>
        </w:rPr>
        <w:t>Образовательные отношения прекращаются в связи с отчислением воспитанника в случае:</w:t>
      </w:r>
    </w:p>
    <w:p w:rsidR="004E52DF" w:rsidRPr="004E52DF" w:rsidRDefault="004E52DF" w:rsidP="004E52DF">
      <w:pPr>
        <w:pStyle w:val="p5"/>
        <w:tabs>
          <w:tab w:val="left" w:pos="284"/>
        </w:tabs>
        <w:spacing w:before="0" w:beforeAutospacing="0" w:after="0" w:afterAutospacing="0"/>
        <w:ind w:firstLine="284"/>
        <w:jc w:val="both"/>
        <w:rPr>
          <w:sz w:val="14"/>
          <w:szCs w:val="14"/>
        </w:rPr>
      </w:pPr>
      <w:r w:rsidRPr="004E52DF">
        <w:rPr>
          <w:rStyle w:val="s20"/>
          <w:color w:val="000000"/>
          <w:sz w:val="14"/>
          <w:szCs w:val="14"/>
        </w:rPr>
        <w:t>6.3.1. Получения образования (завершением обучения).</w:t>
      </w:r>
    </w:p>
    <w:p w:rsidR="004E52DF" w:rsidRPr="004E52DF" w:rsidRDefault="004E52DF" w:rsidP="004E52DF">
      <w:pPr>
        <w:pStyle w:val="p5"/>
        <w:tabs>
          <w:tab w:val="left" w:pos="284"/>
        </w:tabs>
        <w:spacing w:before="0" w:beforeAutospacing="0" w:after="0" w:afterAutospacing="0"/>
        <w:ind w:firstLine="284"/>
        <w:jc w:val="both"/>
        <w:rPr>
          <w:sz w:val="14"/>
          <w:szCs w:val="14"/>
        </w:rPr>
      </w:pPr>
      <w:r w:rsidRPr="004E52DF">
        <w:rPr>
          <w:rStyle w:val="s20"/>
          <w:color w:val="000000"/>
          <w:sz w:val="14"/>
          <w:szCs w:val="14"/>
        </w:rPr>
        <w:t>6.3.2. Досрочно:</w:t>
      </w:r>
    </w:p>
    <w:p w:rsidR="004E52DF" w:rsidRPr="004E52DF" w:rsidRDefault="004E52DF" w:rsidP="004E52DF">
      <w:pPr>
        <w:pStyle w:val="p25"/>
        <w:tabs>
          <w:tab w:val="left" w:pos="284"/>
        </w:tabs>
        <w:spacing w:before="0" w:beforeAutospacing="0" w:after="0" w:afterAutospacing="0"/>
        <w:ind w:left="284"/>
        <w:jc w:val="both"/>
        <w:rPr>
          <w:sz w:val="14"/>
          <w:szCs w:val="14"/>
        </w:rPr>
      </w:pPr>
      <w:r w:rsidRPr="004E52DF">
        <w:rPr>
          <w:rStyle w:val="s13"/>
          <w:rFonts w:ascii="Cambria Math" w:hAnsi="Cambria Math"/>
          <w:sz w:val="14"/>
          <w:szCs w:val="14"/>
        </w:rPr>
        <w:t>​</w:t>
      </w:r>
      <w:r w:rsidRPr="004E52DF">
        <w:rPr>
          <w:rStyle w:val="s13"/>
          <w:sz w:val="14"/>
          <w:szCs w:val="14"/>
        </w:rPr>
        <w:t> </w:t>
      </w:r>
      <w:r w:rsidRPr="004E52DF">
        <w:rPr>
          <w:rStyle w:val="s13"/>
          <w:sz w:val="14"/>
          <w:szCs w:val="14"/>
        </w:rPr>
        <w:sym w:font="Symbol" w:char="F0F1"/>
      </w:r>
      <w:r w:rsidRPr="004E52DF">
        <w:rPr>
          <w:rStyle w:val="s20"/>
          <w:color w:val="000000"/>
          <w:sz w:val="14"/>
          <w:szCs w:val="14"/>
        </w:rPr>
        <w:t>по инициативе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4E52DF" w:rsidRPr="004E52DF" w:rsidRDefault="004E52DF" w:rsidP="004E52DF">
      <w:pPr>
        <w:pStyle w:val="p25"/>
        <w:tabs>
          <w:tab w:val="left" w:pos="284"/>
        </w:tabs>
        <w:spacing w:before="0" w:beforeAutospacing="0" w:after="0" w:afterAutospacing="0"/>
        <w:ind w:left="284"/>
        <w:jc w:val="both"/>
        <w:rPr>
          <w:sz w:val="14"/>
          <w:szCs w:val="14"/>
        </w:rPr>
      </w:pPr>
      <w:r w:rsidRPr="004E52DF">
        <w:rPr>
          <w:rStyle w:val="s13"/>
          <w:rFonts w:ascii="Cambria Math" w:hAnsi="Cambria Math"/>
          <w:sz w:val="14"/>
          <w:szCs w:val="14"/>
        </w:rPr>
        <w:t>​</w:t>
      </w:r>
      <w:r w:rsidRPr="004E52DF">
        <w:rPr>
          <w:rStyle w:val="s13"/>
          <w:sz w:val="14"/>
          <w:szCs w:val="14"/>
        </w:rPr>
        <w:t> </w:t>
      </w:r>
      <w:r w:rsidRPr="004E52DF">
        <w:rPr>
          <w:rStyle w:val="s13"/>
          <w:sz w:val="14"/>
          <w:szCs w:val="14"/>
        </w:rPr>
        <w:sym w:font="Symbol" w:char="F0F1"/>
      </w:r>
      <w:r w:rsidRPr="004E52DF">
        <w:rPr>
          <w:rStyle w:val="s20"/>
          <w:color w:val="000000"/>
          <w:sz w:val="14"/>
          <w:szCs w:val="14"/>
        </w:rPr>
        <w:t>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4E52DF" w:rsidRPr="004E52DF" w:rsidRDefault="004E52DF" w:rsidP="004E52DF">
      <w:pPr>
        <w:pStyle w:val="p26"/>
        <w:tabs>
          <w:tab w:val="left" w:pos="284"/>
        </w:tabs>
        <w:spacing w:before="0" w:beforeAutospacing="0" w:after="0" w:afterAutospacing="0"/>
        <w:ind w:left="284"/>
        <w:jc w:val="both"/>
        <w:rPr>
          <w:sz w:val="14"/>
          <w:szCs w:val="14"/>
        </w:rPr>
      </w:pPr>
      <w:r w:rsidRPr="004E52DF">
        <w:rPr>
          <w:rStyle w:val="s13"/>
          <w:sz w:val="14"/>
          <w:szCs w:val="14"/>
        </w:rPr>
        <w:t>6.4.</w:t>
      </w:r>
      <w:r w:rsidRPr="004E52DF">
        <w:rPr>
          <w:rStyle w:val="s13"/>
          <w:rFonts w:ascii="Cambria Math" w:hAnsi="Cambria Math"/>
          <w:sz w:val="14"/>
          <w:szCs w:val="14"/>
        </w:rPr>
        <w:t>​</w:t>
      </w:r>
      <w:r w:rsidRPr="004E52DF">
        <w:rPr>
          <w:rStyle w:val="s13"/>
          <w:sz w:val="14"/>
          <w:szCs w:val="14"/>
        </w:rPr>
        <w:t> </w:t>
      </w:r>
      <w:r w:rsidRPr="004E52DF">
        <w:rPr>
          <w:rStyle w:val="s20"/>
          <w:color w:val="000000"/>
          <w:sz w:val="14"/>
          <w:szCs w:val="14"/>
        </w:rPr>
        <w:t>Досрочное прекращение образовательных отношений по инициативе родителей (законных представителей) не влечет за собой возникновение каких-либо дополнительных, в том числе материальных, обязательств родителей (законных представителей) перед Исполнителем.</w:t>
      </w:r>
    </w:p>
    <w:p w:rsidR="004E52DF" w:rsidRPr="004E52DF" w:rsidRDefault="004E52DF" w:rsidP="004E52DF">
      <w:pPr>
        <w:pStyle w:val="p27"/>
        <w:tabs>
          <w:tab w:val="left" w:pos="284"/>
        </w:tabs>
        <w:spacing w:before="0" w:beforeAutospacing="0" w:after="0" w:afterAutospacing="0"/>
        <w:ind w:left="284"/>
        <w:jc w:val="both"/>
        <w:rPr>
          <w:sz w:val="14"/>
          <w:szCs w:val="14"/>
        </w:rPr>
      </w:pPr>
      <w:r w:rsidRPr="004E52DF">
        <w:rPr>
          <w:rStyle w:val="s16"/>
          <w:sz w:val="14"/>
          <w:szCs w:val="14"/>
        </w:rPr>
        <w:t>6.5.</w:t>
      </w:r>
      <w:r w:rsidRPr="004E52DF">
        <w:rPr>
          <w:rStyle w:val="s16"/>
          <w:rFonts w:ascii="Cambria Math" w:hAnsi="Cambria Math"/>
          <w:sz w:val="14"/>
          <w:szCs w:val="14"/>
        </w:rPr>
        <w:t>​</w:t>
      </w:r>
      <w:r w:rsidRPr="004E52DF">
        <w:rPr>
          <w:rStyle w:val="s16"/>
          <w:sz w:val="14"/>
          <w:szCs w:val="14"/>
        </w:rPr>
        <w:t> </w:t>
      </w:r>
      <w:r w:rsidRPr="004E52DF">
        <w:rPr>
          <w:rStyle w:val="s20"/>
          <w:color w:val="000000"/>
          <w:sz w:val="14"/>
          <w:szCs w:val="14"/>
        </w:rPr>
        <w:t>Основанием для прекращения образовательных отношений является приказ Исполнителя об отчислении воспитанника.</w:t>
      </w:r>
    </w:p>
    <w:p w:rsidR="004E52DF" w:rsidRPr="004E52DF" w:rsidRDefault="004E52DF" w:rsidP="004E52DF">
      <w:pPr>
        <w:pStyle w:val="p20"/>
        <w:tabs>
          <w:tab w:val="left" w:pos="284"/>
        </w:tabs>
        <w:spacing w:before="0" w:beforeAutospacing="0" w:after="0" w:afterAutospacing="0"/>
        <w:ind w:firstLine="284"/>
        <w:jc w:val="both"/>
        <w:rPr>
          <w:sz w:val="14"/>
          <w:szCs w:val="14"/>
        </w:rPr>
      </w:pPr>
      <w:r w:rsidRPr="004E52DF">
        <w:rPr>
          <w:rStyle w:val="s17"/>
          <w:sz w:val="14"/>
          <w:szCs w:val="14"/>
        </w:rPr>
        <w:t>6.6.</w:t>
      </w:r>
      <w:r w:rsidRPr="004E52DF">
        <w:rPr>
          <w:rStyle w:val="s17"/>
          <w:rFonts w:ascii="Cambria Math" w:hAnsi="Cambria Math"/>
          <w:sz w:val="14"/>
          <w:szCs w:val="14"/>
        </w:rPr>
        <w:t>​</w:t>
      </w:r>
      <w:r w:rsidRPr="004E52DF">
        <w:rPr>
          <w:rStyle w:val="s17"/>
          <w:sz w:val="14"/>
          <w:szCs w:val="14"/>
        </w:rPr>
        <w:t> </w:t>
      </w:r>
      <w:r w:rsidRPr="004E52DF">
        <w:rPr>
          <w:sz w:val="14"/>
          <w:szCs w:val="14"/>
        </w:rPr>
        <w:t xml:space="preserve">Если с родителями (законными представителями) воспитанника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Исполнителя об отчислении обучающегося. Права и обязанности воспитанника, предусмотренные законодательством об образовании и локальными нормативными актами Исполнителя, прекращаются </w:t>
      </w:r>
      <w:proofErr w:type="gramStart"/>
      <w:r w:rsidRPr="004E52DF">
        <w:rPr>
          <w:sz w:val="14"/>
          <w:szCs w:val="14"/>
        </w:rPr>
        <w:t>с даты</w:t>
      </w:r>
      <w:proofErr w:type="gramEnd"/>
      <w:r w:rsidRPr="004E52DF">
        <w:rPr>
          <w:sz w:val="14"/>
          <w:szCs w:val="14"/>
        </w:rPr>
        <w:t xml:space="preserve"> его отчисления от Исполнителя.                                                                               </w:t>
      </w:r>
      <w:r w:rsidRPr="004E52DF">
        <w:rPr>
          <w:rStyle w:val="s6"/>
          <w:b/>
          <w:bCs/>
          <w:sz w:val="14"/>
          <w:szCs w:val="14"/>
        </w:rPr>
        <w:t>VII. Заключительные положения</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7.1.</w:t>
      </w:r>
      <w:r w:rsidRPr="004E52DF">
        <w:rPr>
          <w:rStyle w:val="s16"/>
          <w:rFonts w:ascii="Cambria Math" w:hAnsi="Cambria Math"/>
          <w:sz w:val="14"/>
          <w:szCs w:val="14"/>
        </w:rPr>
        <w:t>​</w:t>
      </w:r>
      <w:r w:rsidRPr="004E52DF">
        <w:rPr>
          <w:rStyle w:val="s16"/>
          <w:sz w:val="14"/>
          <w:szCs w:val="14"/>
        </w:rPr>
        <w:t> </w:t>
      </w:r>
      <w:r w:rsidRPr="004E52DF">
        <w:rPr>
          <w:sz w:val="14"/>
          <w:szCs w:val="14"/>
        </w:rPr>
        <w:t>Настоящий договор вступает в силу со дня его подписания Сторонами и действует до "_</w:t>
      </w:r>
      <w:r w:rsidRPr="004E52DF">
        <w:rPr>
          <w:b/>
          <w:i/>
          <w:color w:val="FF0000"/>
          <w:sz w:val="14"/>
          <w:szCs w:val="14"/>
        </w:rPr>
        <w:t>30</w:t>
      </w:r>
      <w:r w:rsidRPr="004E52DF">
        <w:rPr>
          <w:sz w:val="14"/>
          <w:szCs w:val="14"/>
        </w:rPr>
        <w:t xml:space="preserve">_" </w:t>
      </w:r>
      <w:r w:rsidRPr="004E52DF">
        <w:rPr>
          <w:b/>
          <w:i/>
          <w:color w:val="FF0000"/>
          <w:sz w:val="14"/>
          <w:szCs w:val="14"/>
        </w:rPr>
        <w:t>мая</w:t>
      </w:r>
      <w:r w:rsidRPr="004E52DF">
        <w:rPr>
          <w:sz w:val="14"/>
          <w:szCs w:val="14"/>
        </w:rPr>
        <w:t>__</w:t>
      </w:r>
      <w:r w:rsidRPr="004E52DF">
        <w:rPr>
          <w:b/>
          <w:i/>
          <w:sz w:val="14"/>
          <w:szCs w:val="14"/>
        </w:rPr>
        <w:t>201</w:t>
      </w:r>
      <w:r w:rsidRPr="004E52DF">
        <w:rPr>
          <w:b/>
          <w:i/>
          <w:sz w:val="14"/>
          <w:szCs w:val="14"/>
          <w:u w:val="single"/>
        </w:rPr>
        <w:t>8</w:t>
      </w:r>
      <w:r w:rsidRPr="004E52DF">
        <w:rPr>
          <w:sz w:val="14"/>
          <w:szCs w:val="14"/>
        </w:rPr>
        <w:t>_ г.</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7.2.</w:t>
      </w:r>
      <w:r w:rsidRPr="004E52DF">
        <w:rPr>
          <w:rStyle w:val="s16"/>
          <w:rFonts w:ascii="Cambria Math" w:hAnsi="Cambria Math"/>
          <w:sz w:val="14"/>
          <w:szCs w:val="14"/>
        </w:rPr>
        <w:t>​</w:t>
      </w:r>
      <w:r w:rsidRPr="004E52DF">
        <w:rPr>
          <w:rStyle w:val="s16"/>
          <w:sz w:val="14"/>
          <w:szCs w:val="14"/>
        </w:rPr>
        <w:t> </w:t>
      </w:r>
      <w:r w:rsidRPr="004E52DF">
        <w:rPr>
          <w:sz w:val="14"/>
          <w:szCs w:val="14"/>
        </w:rPr>
        <w:t>Настоящий Договор составлен в двух экземплярах, имеющих равную юридическую силу, по одному для каждой из Сторон.</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7.3.</w:t>
      </w:r>
      <w:r w:rsidRPr="004E52DF">
        <w:rPr>
          <w:rStyle w:val="s16"/>
          <w:rFonts w:ascii="Cambria Math" w:hAnsi="Cambria Math"/>
          <w:sz w:val="14"/>
          <w:szCs w:val="14"/>
        </w:rPr>
        <w:t>​</w:t>
      </w:r>
      <w:r w:rsidRPr="004E52DF">
        <w:rPr>
          <w:rStyle w:val="s16"/>
          <w:sz w:val="14"/>
          <w:szCs w:val="14"/>
        </w:rPr>
        <w:t> </w:t>
      </w:r>
      <w:r w:rsidRPr="004E52DF">
        <w:rPr>
          <w:sz w:val="14"/>
          <w:szCs w:val="14"/>
        </w:rPr>
        <w:t>Стороны обязуются письменно извещать друг друга о смене реквизитов, адресов и иных существенных изменениях.</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7.4.</w:t>
      </w:r>
      <w:r w:rsidRPr="004E52DF">
        <w:rPr>
          <w:rStyle w:val="s16"/>
          <w:rFonts w:ascii="Cambria Math" w:hAnsi="Cambria Math"/>
          <w:sz w:val="14"/>
          <w:szCs w:val="14"/>
        </w:rPr>
        <w:t>​</w:t>
      </w:r>
      <w:r w:rsidRPr="004E52DF">
        <w:rPr>
          <w:rStyle w:val="s16"/>
          <w:sz w:val="14"/>
          <w:szCs w:val="14"/>
        </w:rPr>
        <w:t> </w:t>
      </w:r>
      <w:r w:rsidRPr="004E52DF">
        <w:rPr>
          <w:sz w:val="14"/>
          <w:szCs w:val="14"/>
        </w:rPr>
        <w:t>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7.5.</w:t>
      </w:r>
      <w:r w:rsidRPr="004E52DF">
        <w:rPr>
          <w:rStyle w:val="s16"/>
          <w:rFonts w:ascii="Cambria Math" w:hAnsi="Cambria Math"/>
          <w:sz w:val="14"/>
          <w:szCs w:val="14"/>
        </w:rPr>
        <w:t>​</w:t>
      </w:r>
      <w:r w:rsidRPr="004E52DF">
        <w:rPr>
          <w:rStyle w:val="s16"/>
          <w:sz w:val="14"/>
          <w:szCs w:val="14"/>
        </w:rPr>
        <w:t> </w:t>
      </w:r>
      <w:r w:rsidRPr="004E52DF">
        <w:rPr>
          <w:sz w:val="14"/>
          <w:szCs w:val="14"/>
        </w:rPr>
        <w:t>Споры, не урегулированные путем переговоров, разрешаются в судебном порядке, установленном законодательством Российской Федерации.</w:t>
      </w:r>
    </w:p>
    <w:p w:rsidR="004E52DF" w:rsidRPr="004E52DF" w:rsidRDefault="004E52DF" w:rsidP="004E52DF">
      <w:pPr>
        <w:pStyle w:val="p17"/>
        <w:tabs>
          <w:tab w:val="left" w:pos="284"/>
        </w:tabs>
        <w:spacing w:before="0" w:beforeAutospacing="0" w:after="0" w:afterAutospacing="0"/>
        <w:ind w:left="-19" w:firstLine="284"/>
        <w:jc w:val="both"/>
        <w:rPr>
          <w:sz w:val="14"/>
          <w:szCs w:val="14"/>
        </w:rPr>
      </w:pPr>
      <w:r w:rsidRPr="004E52DF">
        <w:rPr>
          <w:rStyle w:val="s16"/>
          <w:sz w:val="14"/>
          <w:szCs w:val="14"/>
        </w:rPr>
        <w:t>7.6.</w:t>
      </w:r>
      <w:r w:rsidRPr="004E52DF">
        <w:rPr>
          <w:rStyle w:val="s16"/>
          <w:rFonts w:ascii="Cambria Math" w:hAnsi="Cambria Math"/>
          <w:sz w:val="14"/>
          <w:szCs w:val="14"/>
        </w:rPr>
        <w:t>​</w:t>
      </w:r>
      <w:r w:rsidRPr="004E52DF">
        <w:rPr>
          <w:rStyle w:val="s16"/>
          <w:sz w:val="14"/>
          <w:szCs w:val="14"/>
        </w:rPr>
        <w:t> </w:t>
      </w:r>
      <w:r w:rsidRPr="004E52DF">
        <w:rPr>
          <w:sz w:val="14"/>
          <w:szCs w:val="14"/>
        </w:rPr>
        <w:t>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4E52DF" w:rsidRPr="004E52DF" w:rsidRDefault="004E52DF" w:rsidP="004E52DF">
      <w:pPr>
        <w:pStyle w:val="p17"/>
        <w:tabs>
          <w:tab w:val="left" w:pos="284"/>
        </w:tabs>
        <w:spacing w:before="0" w:beforeAutospacing="0" w:after="0" w:afterAutospacing="0"/>
        <w:ind w:left="-19" w:firstLine="284"/>
        <w:jc w:val="both"/>
        <w:rPr>
          <w:rStyle w:val="s6"/>
          <w:b/>
          <w:bCs/>
          <w:sz w:val="16"/>
          <w:szCs w:val="16"/>
        </w:rPr>
      </w:pPr>
      <w:r w:rsidRPr="004E52DF">
        <w:rPr>
          <w:rStyle w:val="s16"/>
          <w:sz w:val="14"/>
          <w:szCs w:val="14"/>
        </w:rPr>
        <w:t>7.7.</w:t>
      </w:r>
      <w:r w:rsidRPr="004E52DF">
        <w:rPr>
          <w:rStyle w:val="s16"/>
          <w:rFonts w:ascii="Cambria Math" w:hAnsi="Cambria Math"/>
          <w:sz w:val="14"/>
          <w:szCs w:val="14"/>
        </w:rPr>
        <w:t>​</w:t>
      </w:r>
      <w:r w:rsidRPr="004E52DF">
        <w:rPr>
          <w:rStyle w:val="s16"/>
          <w:sz w:val="14"/>
          <w:szCs w:val="14"/>
        </w:rPr>
        <w:t> </w:t>
      </w:r>
      <w:r w:rsidRPr="004E52DF">
        <w:rPr>
          <w:sz w:val="14"/>
          <w:szCs w:val="14"/>
        </w:rPr>
        <w:t xml:space="preserve">При выполнении условий настоящего Договора Стороны руководствуются законодательством Российской Федерации.                                  </w:t>
      </w:r>
      <w:r w:rsidRPr="004E52DF">
        <w:rPr>
          <w:rStyle w:val="s6"/>
          <w:b/>
          <w:bCs/>
          <w:sz w:val="16"/>
          <w:szCs w:val="16"/>
        </w:rPr>
        <w:t>VIII.</w:t>
      </w:r>
      <w:r w:rsidRPr="004E52DF">
        <w:rPr>
          <w:rStyle w:val="apple-converted-space"/>
          <w:b/>
          <w:bCs/>
          <w:sz w:val="16"/>
          <w:szCs w:val="16"/>
        </w:rPr>
        <w:t> </w:t>
      </w:r>
      <w:r w:rsidRPr="004E52DF">
        <w:rPr>
          <w:rStyle w:val="s6"/>
          <w:b/>
          <w:bCs/>
          <w:sz w:val="16"/>
          <w:szCs w:val="16"/>
        </w:rPr>
        <w:t>Реквизиты и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6"/>
        <w:gridCol w:w="5180"/>
      </w:tblGrid>
      <w:tr w:rsidR="004E52DF" w:rsidRPr="004E52DF" w:rsidTr="00A11BB3">
        <w:tc>
          <w:tcPr>
            <w:tcW w:w="5276" w:type="dxa"/>
          </w:tcPr>
          <w:p w:rsidR="004E52DF" w:rsidRPr="004E52DF" w:rsidRDefault="004E52DF" w:rsidP="004E52DF">
            <w:pPr>
              <w:pStyle w:val="p30"/>
              <w:spacing w:before="0" w:beforeAutospacing="0" w:after="0" w:afterAutospacing="0"/>
              <w:ind w:firstLine="9"/>
              <w:jc w:val="both"/>
              <w:rPr>
                <w:rStyle w:val="s6"/>
                <w:b/>
                <w:bCs/>
              </w:rPr>
            </w:pPr>
            <w:r w:rsidRPr="004E52DF">
              <w:rPr>
                <w:rStyle w:val="s6"/>
                <w:b/>
                <w:bCs/>
              </w:rPr>
              <w:t>Исполнитель</w:t>
            </w:r>
          </w:p>
          <w:p w:rsidR="004E52DF" w:rsidRPr="004E52DF" w:rsidRDefault="004E52DF" w:rsidP="004E52DF">
            <w:pPr>
              <w:pStyle w:val="a4"/>
              <w:spacing w:before="0" w:beforeAutospacing="0" w:after="0" w:afterAutospacing="0"/>
              <w:jc w:val="both"/>
              <w:rPr>
                <w:sz w:val="16"/>
                <w:szCs w:val="16"/>
              </w:rPr>
            </w:pPr>
            <w:r w:rsidRPr="004E52DF">
              <w:rPr>
                <w:sz w:val="16"/>
                <w:szCs w:val="16"/>
              </w:rPr>
              <w:t xml:space="preserve">Муниципальное автономное дошкольное образовательное учреждение Детский сад № 2 «Дельфин» муниципального района </w:t>
            </w:r>
            <w:proofErr w:type="spellStart"/>
            <w:r w:rsidRPr="004E52DF">
              <w:rPr>
                <w:sz w:val="16"/>
                <w:szCs w:val="16"/>
              </w:rPr>
              <w:t>Мелеузовский</w:t>
            </w:r>
            <w:proofErr w:type="spellEnd"/>
            <w:r w:rsidRPr="004E52DF">
              <w:rPr>
                <w:sz w:val="16"/>
                <w:szCs w:val="16"/>
              </w:rPr>
              <w:t xml:space="preserve"> район Республики Башкортостан (МАДОУ Д/с №2 «Дельфин») 453850, Россия, Республика Башкортостан, </w:t>
            </w:r>
            <w:proofErr w:type="gramStart"/>
            <w:r w:rsidRPr="004E52DF">
              <w:rPr>
                <w:sz w:val="16"/>
                <w:szCs w:val="16"/>
              </w:rPr>
              <w:t>г</w:t>
            </w:r>
            <w:proofErr w:type="gramEnd"/>
            <w:r w:rsidRPr="004E52DF">
              <w:rPr>
                <w:sz w:val="16"/>
                <w:szCs w:val="16"/>
              </w:rPr>
              <w:t>. Мелеуз, улица Московская, дом 4</w:t>
            </w:r>
          </w:p>
          <w:p w:rsidR="004E52DF" w:rsidRPr="004E52DF" w:rsidRDefault="004E52DF" w:rsidP="004E52DF">
            <w:pPr>
              <w:pStyle w:val="a4"/>
              <w:spacing w:before="0" w:beforeAutospacing="0" w:after="0" w:afterAutospacing="0"/>
              <w:jc w:val="both"/>
              <w:rPr>
                <w:sz w:val="16"/>
                <w:szCs w:val="16"/>
              </w:rPr>
            </w:pPr>
            <w:r w:rsidRPr="004E52DF">
              <w:rPr>
                <w:sz w:val="16"/>
                <w:szCs w:val="16"/>
              </w:rPr>
              <w:t>Телефон 4-20-70, 5-14-75</w:t>
            </w:r>
          </w:p>
          <w:p w:rsidR="004E52DF" w:rsidRPr="004E52DF" w:rsidRDefault="004E52DF" w:rsidP="004E52DF">
            <w:pPr>
              <w:pStyle w:val="a4"/>
              <w:spacing w:before="0" w:beforeAutospacing="0" w:after="0" w:afterAutospacing="0"/>
              <w:jc w:val="both"/>
              <w:rPr>
                <w:sz w:val="16"/>
                <w:szCs w:val="16"/>
              </w:rPr>
            </w:pPr>
            <w:r w:rsidRPr="004E52DF">
              <w:rPr>
                <w:sz w:val="16"/>
                <w:szCs w:val="16"/>
              </w:rPr>
              <w:t>Заведующий МАДОУ Д/с № 2 «Дельфин»</w:t>
            </w:r>
          </w:p>
          <w:p w:rsidR="004E52DF" w:rsidRPr="004E52DF" w:rsidRDefault="004E52DF" w:rsidP="004E52DF">
            <w:pPr>
              <w:pStyle w:val="a4"/>
              <w:spacing w:before="0" w:beforeAutospacing="0" w:after="0" w:afterAutospacing="0"/>
              <w:jc w:val="both"/>
            </w:pPr>
            <w:r w:rsidRPr="004E52DF">
              <w:rPr>
                <w:sz w:val="16"/>
                <w:szCs w:val="16"/>
              </w:rPr>
              <w:t>_______________________________Е. П. Горбунова</w:t>
            </w:r>
          </w:p>
          <w:p w:rsidR="004E52DF" w:rsidRPr="004E52DF" w:rsidRDefault="004E52DF" w:rsidP="004E52DF">
            <w:pPr>
              <w:pStyle w:val="a4"/>
              <w:spacing w:before="0" w:beforeAutospacing="0" w:after="0" w:afterAutospacing="0"/>
              <w:jc w:val="both"/>
            </w:pPr>
            <w:r w:rsidRPr="004E52DF">
              <w:rPr>
                <w:sz w:val="16"/>
                <w:szCs w:val="16"/>
              </w:rPr>
              <w:lastRenderedPageBreak/>
              <w:t xml:space="preserve">«___» ______________ 20____ года                        </w:t>
            </w:r>
          </w:p>
        </w:tc>
        <w:tc>
          <w:tcPr>
            <w:tcW w:w="5180" w:type="dxa"/>
          </w:tcPr>
          <w:p w:rsidR="004E52DF" w:rsidRPr="004E52DF" w:rsidRDefault="004E52DF" w:rsidP="004E52DF">
            <w:pPr>
              <w:pStyle w:val="p35"/>
              <w:spacing w:before="0" w:beforeAutospacing="0" w:after="0" w:afterAutospacing="0"/>
              <w:ind w:right="-9" w:hanging="9"/>
              <w:jc w:val="both"/>
              <w:rPr>
                <w:rStyle w:val="apple-converted-space"/>
                <w:b/>
                <w:i/>
                <w:color w:val="FF0000"/>
                <w:u w:val="single"/>
              </w:rPr>
            </w:pPr>
            <w:r w:rsidRPr="004E52DF">
              <w:rPr>
                <w:rStyle w:val="s6"/>
                <w:b/>
                <w:bCs/>
                <w:sz w:val="20"/>
                <w:szCs w:val="20"/>
              </w:rPr>
              <w:lastRenderedPageBreak/>
              <w:t>Заказчик</w:t>
            </w:r>
            <w:r w:rsidRPr="004E52DF">
              <w:rPr>
                <w:rStyle w:val="apple-converted-space"/>
                <w:b/>
                <w:i/>
                <w:color w:val="FF0000"/>
                <w:sz w:val="14"/>
                <w:szCs w:val="14"/>
                <w:u w:val="single"/>
              </w:rPr>
              <w:t xml:space="preserve"> </w:t>
            </w:r>
          </w:p>
          <w:p w:rsidR="004E52DF" w:rsidRPr="004E52DF" w:rsidRDefault="004E52DF" w:rsidP="004E52DF">
            <w:pPr>
              <w:pStyle w:val="p35"/>
              <w:spacing w:before="0" w:beforeAutospacing="0" w:after="0" w:afterAutospacing="0"/>
              <w:ind w:right="-9" w:hanging="9"/>
              <w:jc w:val="both"/>
              <w:rPr>
                <w:rStyle w:val="apple-converted-space"/>
                <w:b/>
                <w:i/>
                <w:color w:val="FF0000"/>
                <w:u w:val="single"/>
              </w:rPr>
            </w:pPr>
            <w:r w:rsidRPr="004E52DF">
              <w:rPr>
                <w:rStyle w:val="apple-converted-space"/>
                <w:b/>
                <w:i/>
                <w:color w:val="FF0000"/>
                <w:u w:val="single"/>
              </w:rPr>
              <w:t xml:space="preserve"> ____________________________________</w:t>
            </w:r>
          </w:p>
          <w:p w:rsidR="004E52DF" w:rsidRPr="004E52DF" w:rsidRDefault="004E52DF" w:rsidP="004E52DF">
            <w:pPr>
              <w:pStyle w:val="p35"/>
              <w:spacing w:before="0" w:beforeAutospacing="0" w:after="0" w:afterAutospacing="0"/>
              <w:ind w:right="-9" w:hanging="9"/>
              <w:jc w:val="both"/>
              <w:rPr>
                <w:b/>
                <w:i/>
                <w:color w:val="FF0000"/>
                <w:u w:val="single"/>
              </w:rPr>
            </w:pPr>
            <w:r w:rsidRPr="004E52DF">
              <w:rPr>
                <w:sz w:val="16"/>
                <w:szCs w:val="16"/>
              </w:rPr>
              <w:t>Телефон______________________________________________</w:t>
            </w:r>
          </w:p>
          <w:p w:rsidR="004E52DF" w:rsidRPr="004E52DF" w:rsidRDefault="004E52DF" w:rsidP="004E52DF">
            <w:pPr>
              <w:pStyle w:val="a4"/>
              <w:spacing w:before="0" w:beforeAutospacing="0" w:after="0" w:afterAutospacing="0"/>
              <w:jc w:val="both"/>
            </w:pPr>
          </w:p>
          <w:p w:rsidR="004E52DF" w:rsidRPr="004E52DF" w:rsidRDefault="004E52DF" w:rsidP="004E52DF">
            <w:pPr>
              <w:pStyle w:val="a4"/>
              <w:spacing w:before="0" w:beforeAutospacing="0" w:after="0" w:afterAutospacing="0"/>
              <w:jc w:val="both"/>
              <w:rPr>
                <w:sz w:val="18"/>
                <w:szCs w:val="18"/>
              </w:rPr>
            </w:pPr>
            <w:r w:rsidRPr="004E52DF">
              <w:rPr>
                <w:sz w:val="18"/>
                <w:szCs w:val="18"/>
              </w:rPr>
              <w:t>С договором ознакомлен, экземпляр на руки получил.</w:t>
            </w:r>
          </w:p>
          <w:p w:rsidR="004E52DF" w:rsidRPr="004E52DF" w:rsidRDefault="004E52DF" w:rsidP="004E52DF">
            <w:pPr>
              <w:pStyle w:val="a4"/>
              <w:spacing w:before="0" w:beforeAutospacing="0" w:after="0" w:afterAutospacing="0"/>
              <w:jc w:val="both"/>
              <w:rPr>
                <w:sz w:val="16"/>
                <w:szCs w:val="16"/>
              </w:rPr>
            </w:pPr>
            <w:r w:rsidRPr="004E52DF">
              <w:rPr>
                <w:sz w:val="18"/>
                <w:szCs w:val="18"/>
              </w:rPr>
              <w:t>__________________</w:t>
            </w:r>
            <w:r w:rsidRPr="004E52DF">
              <w:rPr>
                <w:rStyle w:val="apple-converted-space"/>
                <w:sz w:val="18"/>
                <w:szCs w:val="18"/>
              </w:rPr>
              <w:t> </w:t>
            </w:r>
            <w:r w:rsidRPr="004E52DF">
              <w:rPr>
                <w:sz w:val="16"/>
                <w:szCs w:val="16"/>
              </w:rPr>
              <w:t>«___» ______________ 20____ года</w:t>
            </w:r>
          </w:p>
          <w:p w:rsidR="004E52DF" w:rsidRPr="004E52DF" w:rsidRDefault="004E52DF" w:rsidP="004E52DF">
            <w:pPr>
              <w:pStyle w:val="a4"/>
              <w:spacing w:before="0" w:beforeAutospacing="0" w:after="0" w:afterAutospacing="0"/>
              <w:jc w:val="both"/>
              <w:rPr>
                <w:sz w:val="16"/>
                <w:szCs w:val="16"/>
              </w:rPr>
            </w:pPr>
          </w:p>
        </w:tc>
      </w:tr>
    </w:tbl>
    <w:p w:rsidR="004E52DF" w:rsidRDefault="004E52DF" w:rsidP="004E52DF">
      <w:pPr>
        <w:pStyle w:val="p2"/>
        <w:spacing w:before="0" w:beforeAutospacing="0" w:after="0" w:afterAutospacing="0"/>
        <w:jc w:val="both"/>
      </w:pPr>
    </w:p>
    <w:p w:rsidR="004E52DF" w:rsidRPr="004E52DF" w:rsidRDefault="004E52DF" w:rsidP="004E52DF">
      <w:pPr>
        <w:pStyle w:val="p2"/>
        <w:spacing w:before="0" w:beforeAutospacing="0" w:after="0" w:afterAutospacing="0"/>
        <w:jc w:val="right"/>
      </w:pPr>
      <w:r w:rsidRPr="004E52DF">
        <w:t>Приложение</w:t>
      </w:r>
    </w:p>
    <w:p w:rsidR="004E52DF" w:rsidRPr="004E52DF" w:rsidRDefault="004E52DF" w:rsidP="004E52DF">
      <w:pPr>
        <w:pStyle w:val="p3"/>
        <w:spacing w:before="0" w:beforeAutospacing="0" w:after="0" w:afterAutospacing="0"/>
        <w:jc w:val="right"/>
      </w:pPr>
      <w:r w:rsidRPr="004E52DF">
        <w:t xml:space="preserve">к договору об образовании </w:t>
      </w:r>
      <w:proofErr w:type="gramStart"/>
      <w:r w:rsidRPr="004E52DF">
        <w:t>по</w:t>
      </w:r>
      <w:proofErr w:type="gramEnd"/>
    </w:p>
    <w:p w:rsidR="004E52DF" w:rsidRPr="004E52DF" w:rsidRDefault="004E52DF" w:rsidP="004E52DF">
      <w:pPr>
        <w:pStyle w:val="p2"/>
        <w:spacing w:before="0" w:beforeAutospacing="0" w:after="0" w:afterAutospacing="0"/>
        <w:jc w:val="right"/>
      </w:pPr>
      <w:r w:rsidRPr="004E52DF">
        <w:t>образовательным программам</w:t>
      </w:r>
    </w:p>
    <w:p w:rsidR="004E52DF" w:rsidRPr="004E52DF" w:rsidRDefault="004E52DF" w:rsidP="004E52DF">
      <w:pPr>
        <w:pStyle w:val="p2"/>
        <w:spacing w:before="0" w:beforeAutospacing="0" w:after="0" w:afterAutospacing="0"/>
        <w:jc w:val="right"/>
      </w:pPr>
      <w:r w:rsidRPr="004E52DF">
        <w:t>дошкольного образования</w:t>
      </w:r>
    </w:p>
    <w:p w:rsidR="004E52DF" w:rsidRDefault="004E52DF" w:rsidP="004E52DF">
      <w:pPr>
        <w:pStyle w:val="p2"/>
        <w:spacing w:before="0" w:beforeAutospacing="0" w:after="0" w:afterAutospacing="0"/>
        <w:jc w:val="right"/>
      </w:pPr>
      <w:r w:rsidRPr="004E52DF">
        <w:t>от «____»  _________ 20</w:t>
      </w:r>
      <w:r w:rsidRPr="004E52DF">
        <w:rPr>
          <w:b/>
          <w:i/>
        </w:rPr>
        <w:t xml:space="preserve">___ </w:t>
      </w:r>
      <w:r w:rsidRPr="004E52DF">
        <w:t>г. N___</w:t>
      </w:r>
    </w:p>
    <w:p w:rsidR="004E52DF" w:rsidRPr="004E52DF" w:rsidRDefault="004E52DF" w:rsidP="004E52DF">
      <w:pPr>
        <w:pStyle w:val="p2"/>
        <w:spacing w:before="0" w:beforeAutospacing="0" w:after="0" w:afterAutospacing="0"/>
        <w:jc w:val="right"/>
      </w:pPr>
    </w:p>
    <w:tbl>
      <w:tblPr>
        <w:tblW w:w="10000" w:type="dxa"/>
        <w:tblCellMar>
          <w:top w:w="15" w:type="dxa"/>
          <w:left w:w="15" w:type="dxa"/>
          <w:bottom w:w="15" w:type="dxa"/>
          <w:right w:w="15" w:type="dxa"/>
        </w:tblCellMar>
        <w:tblLook w:val="0000"/>
      </w:tblPr>
      <w:tblGrid>
        <w:gridCol w:w="573"/>
        <w:gridCol w:w="2326"/>
        <w:gridCol w:w="2546"/>
        <w:gridCol w:w="2408"/>
        <w:gridCol w:w="887"/>
        <w:gridCol w:w="1260"/>
      </w:tblGrid>
      <w:tr w:rsidR="004E52DF" w:rsidRPr="004E52DF" w:rsidTr="00A11BB3">
        <w:trPr>
          <w:trHeight w:val="1365"/>
        </w:trPr>
        <w:tc>
          <w:tcPr>
            <w:tcW w:w="573" w:type="dxa"/>
            <w:tcBorders>
              <w:top w:val="single" w:sz="6" w:space="0" w:color="000000"/>
              <w:left w:val="single" w:sz="6" w:space="0" w:color="000000"/>
              <w:bottom w:val="single" w:sz="6" w:space="0" w:color="000000"/>
            </w:tcBorders>
            <w:vAlign w:val="center"/>
          </w:tcPr>
          <w:p w:rsidR="004E52DF" w:rsidRPr="004E52DF" w:rsidRDefault="004E52DF" w:rsidP="004E52DF">
            <w:pPr>
              <w:pStyle w:val="p8"/>
              <w:spacing w:before="0" w:beforeAutospacing="0" w:after="0" w:afterAutospacing="0"/>
              <w:jc w:val="both"/>
            </w:pPr>
            <w:r w:rsidRPr="004E52DF">
              <w:t xml:space="preserve">N </w:t>
            </w:r>
            <w:proofErr w:type="spellStart"/>
            <w:proofErr w:type="gramStart"/>
            <w:r w:rsidRPr="004E52DF">
              <w:t>п</w:t>
            </w:r>
            <w:proofErr w:type="spellEnd"/>
            <w:proofErr w:type="gramEnd"/>
            <w:r w:rsidRPr="004E52DF">
              <w:t>/</w:t>
            </w:r>
            <w:proofErr w:type="spellStart"/>
            <w:r w:rsidRPr="004E52DF">
              <w:t>п</w:t>
            </w:r>
            <w:proofErr w:type="spellEnd"/>
          </w:p>
        </w:tc>
        <w:tc>
          <w:tcPr>
            <w:tcW w:w="2326" w:type="dxa"/>
            <w:tcBorders>
              <w:top w:val="single" w:sz="6" w:space="0" w:color="000000"/>
              <w:left w:val="single" w:sz="6" w:space="0" w:color="000000"/>
              <w:bottom w:val="single" w:sz="6" w:space="0" w:color="000000"/>
            </w:tcBorders>
            <w:vAlign w:val="center"/>
          </w:tcPr>
          <w:p w:rsidR="004E52DF" w:rsidRPr="004E52DF" w:rsidRDefault="004E52DF" w:rsidP="004E52DF">
            <w:pPr>
              <w:pStyle w:val="p8"/>
              <w:spacing w:before="0" w:beforeAutospacing="0" w:after="0" w:afterAutospacing="0"/>
              <w:jc w:val="both"/>
            </w:pPr>
            <w:r w:rsidRPr="004E52DF">
              <w:t>Наименование дополнительной образовательной услуги</w:t>
            </w:r>
          </w:p>
        </w:tc>
        <w:tc>
          <w:tcPr>
            <w:tcW w:w="2546" w:type="dxa"/>
            <w:tcBorders>
              <w:top w:val="single" w:sz="6" w:space="0" w:color="000000"/>
              <w:left w:val="single" w:sz="6" w:space="0" w:color="000000"/>
              <w:bottom w:val="single" w:sz="6" w:space="0" w:color="000000"/>
            </w:tcBorders>
            <w:vAlign w:val="center"/>
          </w:tcPr>
          <w:p w:rsidR="004E52DF" w:rsidRPr="004E52DF" w:rsidRDefault="004E52DF" w:rsidP="004E52DF">
            <w:pPr>
              <w:pStyle w:val="p8"/>
              <w:spacing w:before="0" w:beforeAutospacing="0" w:after="0" w:afterAutospacing="0"/>
              <w:jc w:val="both"/>
            </w:pPr>
            <w:r w:rsidRPr="004E52DF">
              <w:t>Форма предоставления (оказания) услуги (индивидуальная, групповая)</w:t>
            </w:r>
          </w:p>
        </w:tc>
        <w:tc>
          <w:tcPr>
            <w:tcW w:w="2408" w:type="dxa"/>
            <w:tcBorders>
              <w:top w:val="single" w:sz="6" w:space="0" w:color="000000"/>
              <w:left w:val="single" w:sz="6" w:space="0" w:color="000000"/>
              <w:bottom w:val="single" w:sz="6" w:space="0" w:color="000000"/>
            </w:tcBorders>
            <w:vAlign w:val="center"/>
          </w:tcPr>
          <w:p w:rsidR="004E52DF" w:rsidRPr="004E52DF" w:rsidRDefault="004E52DF" w:rsidP="004E52DF">
            <w:pPr>
              <w:pStyle w:val="p8"/>
              <w:spacing w:before="0" w:beforeAutospacing="0" w:after="0" w:afterAutospacing="0"/>
              <w:jc w:val="both"/>
            </w:pPr>
            <w:r w:rsidRPr="004E52DF">
              <w:t>Наименование образовательной программы (части образовательной программы)</w:t>
            </w:r>
          </w:p>
        </w:tc>
        <w:tc>
          <w:tcPr>
            <w:tcW w:w="2147" w:type="dxa"/>
            <w:gridSpan w:val="2"/>
            <w:tcBorders>
              <w:top w:val="single" w:sz="6" w:space="0" w:color="000000"/>
              <w:left w:val="single" w:sz="6" w:space="0" w:color="000000"/>
              <w:bottom w:val="single" w:sz="6" w:space="0" w:color="000000"/>
            </w:tcBorders>
            <w:vAlign w:val="center"/>
          </w:tcPr>
          <w:p w:rsidR="004E52DF" w:rsidRPr="004E52DF" w:rsidRDefault="004E52DF" w:rsidP="004E52DF">
            <w:pPr>
              <w:pStyle w:val="p8"/>
              <w:spacing w:before="0" w:beforeAutospacing="0" w:after="0" w:afterAutospacing="0"/>
              <w:jc w:val="both"/>
            </w:pPr>
            <w:r w:rsidRPr="004E52DF">
              <w:t>Количество часов</w:t>
            </w:r>
          </w:p>
        </w:tc>
      </w:tr>
      <w:tr w:rsidR="004E52DF" w:rsidRPr="004E52DF" w:rsidTr="00A11BB3">
        <w:trPr>
          <w:trHeight w:val="267"/>
        </w:trPr>
        <w:tc>
          <w:tcPr>
            <w:tcW w:w="573"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 xml:space="preserve"> </w:t>
            </w:r>
          </w:p>
        </w:tc>
        <w:tc>
          <w:tcPr>
            <w:tcW w:w="232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54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408"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887" w:type="dxa"/>
            <w:tcBorders>
              <w:top w:val="single" w:sz="6" w:space="0" w:color="000000"/>
              <w:left w:val="single" w:sz="6" w:space="0" w:color="000000"/>
              <w:bottom w:val="single" w:sz="6" w:space="0" w:color="000000"/>
            </w:tcBorders>
            <w:vAlign w:val="center"/>
          </w:tcPr>
          <w:p w:rsidR="004E52DF" w:rsidRPr="004E52DF" w:rsidRDefault="004E52DF" w:rsidP="004E52DF">
            <w:pPr>
              <w:pStyle w:val="p8"/>
              <w:spacing w:before="0" w:beforeAutospacing="0" w:after="0" w:afterAutospacing="0"/>
              <w:jc w:val="both"/>
            </w:pPr>
            <w:r w:rsidRPr="004E52DF">
              <w:t>в неделю</w:t>
            </w:r>
          </w:p>
        </w:tc>
        <w:tc>
          <w:tcPr>
            <w:tcW w:w="1260" w:type="dxa"/>
            <w:tcBorders>
              <w:top w:val="single" w:sz="6" w:space="0" w:color="000000"/>
              <w:left w:val="single" w:sz="6" w:space="0" w:color="000000"/>
              <w:bottom w:val="single" w:sz="6" w:space="0" w:color="000000"/>
            </w:tcBorders>
            <w:vAlign w:val="center"/>
          </w:tcPr>
          <w:p w:rsidR="004E52DF" w:rsidRPr="004E52DF" w:rsidRDefault="004E52DF" w:rsidP="004E52DF">
            <w:pPr>
              <w:pStyle w:val="p8"/>
              <w:spacing w:before="0" w:beforeAutospacing="0" w:after="0" w:afterAutospacing="0"/>
              <w:jc w:val="both"/>
            </w:pPr>
            <w:r w:rsidRPr="004E52DF">
              <w:t>всего</w:t>
            </w:r>
          </w:p>
        </w:tc>
      </w:tr>
      <w:tr w:rsidR="004E52DF" w:rsidRPr="004E52DF" w:rsidTr="00A11BB3">
        <w:trPr>
          <w:trHeight w:val="282"/>
        </w:trPr>
        <w:tc>
          <w:tcPr>
            <w:tcW w:w="573"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32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54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408"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887"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1260"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r>
      <w:tr w:rsidR="004E52DF" w:rsidRPr="004E52DF" w:rsidTr="00A11BB3">
        <w:trPr>
          <w:trHeight w:val="267"/>
        </w:trPr>
        <w:tc>
          <w:tcPr>
            <w:tcW w:w="573"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32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54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408"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887"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1260"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r>
      <w:tr w:rsidR="004E52DF" w:rsidRPr="004E52DF" w:rsidTr="00A11BB3">
        <w:trPr>
          <w:trHeight w:val="282"/>
        </w:trPr>
        <w:tc>
          <w:tcPr>
            <w:tcW w:w="573"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32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546"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2408"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887"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c>
          <w:tcPr>
            <w:tcW w:w="1260" w:type="dxa"/>
            <w:tcBorders>
              <w:top w:val="single" w:sz="6" w:space="0" w:color="000000"/>
              <w:left w:val="single" w:sz="6" w:space="0" w:color="000000"/>
              <w:bottom w:val="single" w:sz="6" w:space="0" w:color="000000"/>
            </w:tcBorders>
            <w:vAlign w:val="center"/>
          </w:tcPr>
          <w:p w:rsidR="004E52DF" w:rsidRPr="004E52DF" w:rsidRDefault="004E52DF" w:rsidP="004E52DF">
            <w:pPr>
              <w:spacing w:after="0" w:line="240" w:lineRule="auto"/>
              <w:jc w:val="both"/>
              <w:rPr>
                <w:rFonts w:ascii="Times New Roman" w:hAnsi="Times New Roman" w:cs="Times New Roman"/>
              </w:rPr>
            </w:pPr>
          </w:p>
        </w:tc>
      </w:tr>
    </w:tbl>
    <w:p w:rsidR="004E52DF" w:rsidRPr="004E52DF" w:rsidRDefault="004E52DF" w:rsidP="004E52DF">
      <w:pPr>
        <w:pStyle w:val="p1"/>
        <w:spacing w:before="0" w:beforeAutospacing="0" w:after="0" w:afterAutospacing="0"/>
        <w:jc w:val="both"/>
        <w:rPr>
          <w:rStyle w:val="s1"/>
          <w:b/>
          <w:bCs/>
          <w:color w:val="000000"/>
        </w:rPr>
      </w:pPr>
    </w:p>
    <w:p w:rsidR="004E52DF" w:rsidRPr="004E52DF" w:rsidRDefault="004E52DF" w:rsidP="004E52DF">
      <w:pPr>
        <w:pStyle w:val="p1"/>
        <w:spacing w:before="0" w:beforeAutospacing="0" w:after="0" w:afterAutospacing="0"/>
        <w:jc w:val="both"/>
        <w:rPr>
          <w:rStyle w:val="s1"/>
          <w:b/>
          <w:bCs/>
          <w:color w:val="000000"/>
        </w:rPr>
      </w:pPr>
    </w:p>
    <w:p w:rsidR="004E52DF" w:rsidRPr="004E52DF" w:rsidRDefault="004E52DF" w:rsidP="004E52DF">
      <w:pPr>
        <w:pStyle w:val="p1"/>
        <w:spacing w:before="0" w:beforeAutospacing="0" w:after="0" w:afterAutospacing="0"/>
        <w:jc w:val="both"/>
        <w:rPr>
          <w:rStyle w:val="s1"/>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6"/>
        <w:gridCol w:w="5180"/>
      </w:tblGrid>
      <w:tr w:rsidR="004E52DF" w:rsidRPr="004E52DF" w:rsidTr="00A11BB3">
        <w:tc>
          <w:tcPr>
            <w:tcW w:w="5276" w:type="dxa"/>
          </w:tcPr>
          <w:p w:rsidR="004E52DF" w:rsidRPr="004E52DF" w:rsidRDefault="004E52DF" w:rsidP="004E52DF">
            <w:pPr>
              <w:pStyle w:val="p30"/>
              <w:spacing w:before="0" w:beforeAutospacing="0" w:after="0" w:afterAutospacing="0"/>
              <w:ind w:firstLine="9"/>
              <w:jc w:val="both"/>
              <w:rPr>
                <w:rStyle w:val="s6"/>
                <w:b/>
                <w:bCs/>
              </w:rPr>
            </w:pPr>
            <w:r w:rsidRPr="004E52DF">
              <w:rPr>
                <w:rStyle w:val="s6"/>
                <w:b/>
                <w:bCs/>
              </w:rPr>
              <w:t>Исполнитель</w:t>
            </w:r>
          </w:p>
          <w:p w:rsidR="004E52DF" w:rsidRPr="004E52DF" w:rsidRDefault="004E52DF" w:rsidP="004E52DF">
            <w:pPr>
              <w:pStyle w:val="a4"/>
              <w:spacing w:before="0" w:beforeAutospacing="0" w:after="0" w:afterAutospacing="0"/>
              <w:jc w:val="both"/>
              <w:rPr>
                <w:sz w:val="16"/>
                <w:szCs w:val="16"/>
              </w:rPr>
            </w:pPr>
            <w:r w:rsidRPr="004E52DF">
              <w:rPr>
                <w:sz w:val="16"/>
                <w:szCs w:val="16"/>
              </w:rPr>
              <w:t xml:space="preserve">Муниципальное автономное дошкольное образовательное учреждение Детский сад № 2 «Дельфин» муниципального района </w:t>
            </w:r>
            <w:proofErr w:type="spellStart"/>
            <w:r w:rsidRPr="004E52DF">
              <w:rPr>
                <w:sz w:val="16"/>
                <w:szCs w:val="16"/>
              </w:rPr>
              <w:t>Мелеузовский</w:t>
            </w:r>
            <w:proofErr w:type="spellEnd"/>
            <w:r w:rsidRPr="004E52DF">
              <w:rPr>
                <w:sz w:val="16"/>
                <w:szCs w:val="16"/>
              </w:rPr>
              <w:t xml:space="preserve"> район Республики Башкортостан (МАДОУ Д/с №2 «Дельфин») 453850, Россия, Республика Башкортостан, </w:t>
            </w:r>
            <w:proofErr w:type="gramStart"/>
            <w:r w:rsidRPr="004E52DF">
              <w:rPr>
                <w:sz w:val="16"/>
                <w:szCs w:val="16"/>
              </w:rPr>
              <w:t>г</w:t>
            </w:r>
            <w:proofErr w:type="gramEnd"/>
            <w:r w:rsidRPr="004E52DF">
              <w:rPr>
                <w:sz w:val="16"/>
                <w:szCs w:val="16"/>
              </w:rPr>
              <w:t>. Мелеуз, улица Московская, дом 4</w:t>
            </w:r>
          </w:p>
          <w:p w:rsidR="004E52DF" w:rsidRPr="004E52DF" w:rsidRDefault="004E52DF" w:rsidP="004E52DF">
            <w:pPr>
              <w:pStyle w:val="a4"/>
              <w:spacing w:before="0" w:beforeAutospacing="0" w:after="0" w:afterAutospacing="0"/>
              <w:jc w:val="both"/>
              <w:rPr>
                <w:sz w:val="16"/>
                <w:szCs w:val="16"/>
              </w:rPr>
            </w:pPr>
            <w:r w:rsidRPr="004E52DF">
              <w:rPr>
                <w:sz w:val="16"/>
                <w:szCs w:val="16"/>
              </w:rPr>
              <w:t>Телефон 4-20-70, 5-14-75</w:t>
            </w:r>
          </w:p>
          <w:p w:rsidR="004E52DF" w:rsidRPr="004E52DF" w:rsidRDefault="004E52DF" w:rsidP="004E52DF">
            <w:pPr>
              <w:pStyle w:val="a4"/>
              <w:spacing w:before="0" w:beforeAutospacing="0" w:after="0" w:afterAutospacing="0"/>
              <w:jc w:val="both"/>
              <w:rPr>
                <w:sz w:val="16"/>
                <w:szCs w:val="16"/>
              </w:rPr>
            </w:pPr>
          </w:p>
          <w:p w:rsidR="004E52DF" w:rsidRPr="004E52DF" w:rsidRDefault="004E52DF" w:rsidP="004E52DF">
            <w:pPr>
              <w:pStyle w:val="a4"/>
              <w:spacing w:before="0" w:beforeAutospacing="0" w:after="0" w:afterAutospacing="0"/>
              <w:jc w:val="both"/>
              <w:rPr>
                <w:sz w:val="16"/>
                <w:szCs w:val="16"/>
              </w:rPr>
            </w:pPr>
            <w:r w:rsidRPr="004E52DF">
              <w:rPr>
                <w:sz w:val="16"/>
                <w:szCs w:val="16"/>
              </w:rPr>
              <w:t>Заведующий МАДОУ Д/с № 2 «Дельфин»</w:t>
            </w:r>
          </w:p>
          <w:p w:rsidR="004E52DF" w:rsidRPr="004E52DF" w:rsidRDefault="004E52DF" w:rsidP="004E52DF">
            <w:pPr>
              <w:pStyle w:val="a4"/>
              <w:spacing w:before="0" w:beforeAutospacing="0" w:after="0" w:afterAutospacing="0"/>
              <w:jc w:val="both"/>
              <w:rPr>
                <w:sz w:val="16"/>
                <w:szCs w:val="16"/>
              </w:rPr>
            </w:pPr>
          </w:p>
          <w:p w:rsidR="004E52DF" w:rsidRPr="004E52DF" w:rsidRDefault="004E52DF" w:rsidP="004E52DF">
            <w:pPr>
              <w:pStyle w:val="a4"/>
              <w:spacing w:before="0" w:beforeAutospacing="0" w:after="0" w:afterAutospacing="0"/>
              <w:jc w:val="both"/>
              <w:rPr>
                <w:sz w:val="16"/>
                <w:szCs w:val="16"/>
              </w:rPr>
            </w:pPr>
          </w:p>
          <w:p w:rsidR="004E52DF" w:rsidRPr="004E52DF" w:rsidRDefault="004E52DF" w:rsidP="004E52DF">
            <w:pPr>
              <w:pStyle w:val="a4"/>
              <w:spacing w:before="0" w:beforeAutospacing="0" w:after="0" w:afterAutospacing="0"/>
              <w:jc w:val="both"/>
              <w:rPr>
                <w:sz w:val="16"/>
                <w:szCs w:val="16"/>
              </w:rPr>
            </w:pPr>
          </w:p>
          <w:p w:rsidR="004E52DF" w:rsidRPr="004E52DF" w:rsidRDefault="004E52DF" w:rsidP="004E52DF">
            <w:pPr>
              <w:pStyle w:val="a4"/>
              <w:spacing w:before="0" w:beforeAutospacing="0" w:after="0" w:afterAutospacing="0"/>
              <w:jc w:val="both"/>
            </w:pPr>
            <w:r w:rsidRPr="004E52DF">
              <w:rPr>
                <w:sz w:val="16"/>
                <w:szCs w:val="16"/>
              </w:rPr>
              <w:t>_______________________________Е. П. Горбунова</w:t>
            </w:r>
          </w:p>
          <w:p w:rsidR="004E52DF" w:rsidRPr="004E52DF" w:rsidRDefault="004E52DF" w:rsidP="004E52DF">
            <w:pPr>
              <w:pStyle w:val="a4"/>
              <w:spacing w:before="0" w:beforeAutospacing="0" w:after="0" w:afterAutospacing="0"/>
              <w:jc w:val="both"/>
            </w:pPr>
            <w:r w:rsidRPr="004E52DF">
              <w:rPr>
                <w:sz w:val="16"/>
                <w:szCs w:val="16"/>
              </w:rPr>
              <w:t>«___» ______________ 20____ года</w:t>
            </w:r>
          </w:p>
          <w:p w:rsidR="004E52DF" w:rsidRPr="004E52DF" w:rsidRDefault="004E52DF" w:rsidP="004E52DF">
            <w:pPr>
              <w:pStyle w:val="p8"/>
              <w:spacing w:before="0" w:beforeAutospacing="0" w:after="0" w:afterAutospacing="0"/>
              <w:jc w:val="both"/>
            </w:pPr>
            <w:r w:rsidRPr="004E52DF">
              <w:rPr>
                <w:sz w:val="16"/>
                <w:szCs w:val="16"/>
              </w:rPr>
              <w:t>М.П.</w:t>
            </w:r>
          </w:p>
        </w:tc>
        <w:tc>
          <w:tcPr>
            <w:tcW w:w="5180" w:type="dxa"/>
          </w:tcPr>
          <w:p w:rsidR="004E52DF" w:rsidRPr="004E52DF" w:rsidRDefault="004E52DF" w:rsidP="004E52DF">
            <w:pPr>
              <w:pStyle w:val="p35"/>
              <w:spacing w:before="0" w:beforeAutospacing="0" w:after="0" w:afterAutospacing="0"/>
              <w:ind w:right="-9" w:hanging="9"/>
              <w:jc w:val="both"/>
              <w:rPr>
                <w:rStyle w:val="apple-converted-space"/>
                <w:b/>
                <w:i/>
                <w:color w:val="FF0000"/>
                <w:u w:val="single"/>
              </w:rPr>
            </w:pPr>
            <w:r w:rsidRPr="004E52DF">
              <w:rPr>
                <w:rStyle w:val="s6"/>
                <w:b/>
                <w:bCs/>
                <w:sz w:val="20"/>
                <w:szCs w:val="20"/>
              </w:rPr>
              <w:t>Заказчик</w:t>
            </w:r>
            <w:r w:rsidRPr="004E52DF">
              <w:rPr>
                <w:rStyle w:val="apple-converted-space"/>
                <w:b/>
                <w:i/>
                <w:color w:val="FF0000"/>
                <w:sz w:val="14"/>
                <w:szCs w:val="14"/>
                <w:u w:val="single"/>
              </w:rPr>
              <w:t xml:space="preserve"> </w:t>
            </w:r>
          </w:p>
          <w:p w:rsidR="004E52DF" w:rsidRPr="004E52DF" w:rsidRDefault="004E52DF" w:rsidP="004E52DF">
            <w:pPr>
              <w:pStyle w:val="p35"/>
              <w:spacing w:before="0" w:beforeAutospacing="0" w:after="0" w:afterAutospacing="0"/>
              <w:ind w:right="-9" w:hanging="9"/>
              <w:jc w:val="both"/>
              <w:rPr>
                <w:b/>
                <w:i/>
                <w:color w:val="FF0000"/>
                <w:u w:val="single"/>
              </w:rPr>
            </w:pPr>
            <w:r w:rsidRPr="004E52DF">
              <w:rPr>
                <w:rStyle w:val="apple-converted-space"/>
                <w:b/>
                <w:i/>
                <w:color w:val="FF0000"/>
                <w:u w:val="single"/>
              </w:rPr>
              <w:t>_______________________________________</w:t>
            </w:r>
          </w:p>
          <w:p w:rsidR="004E52DF" w:rsidRPr="004E52DF" w:rsidRDefault="004E52DF" w:rsidP="004E52DF">
            <w:pPr>
              <w:pStyle w:val="p35"/>
              <w:spacing w:before="0" w:beforeAutospacing="0" w:after="0" w:afterAutospacing="0"/>
              <w:ind w:right="-9" w:hanging="9"/>
              <w:jc w:val="both"/>
              <w:rPr>
                <w:rStyle w:val="s3"/>
                <w:b/>
                <w:i/>
                <w:color w:val="FF0000"/>
                <w:u w:val="single"/>
              </w:rPr>
            </w:pPr>
          </w:p>
          <w:p w:rsidR="004E52DF" w:rsidRPr="004E52DF" w:rsidRDefault="004E52DF" w:rsidP="004E52DF">
            <w:pPr>
              <w:pStyle w:val="p35"/>
              <w:spacing w:before="0" w:beforeAutospacing="0" w:after="0" w:afterAutospacing="0"/>
              <w:ind w:right="-9" w:hanging="9"/>
              <w:jc w:val="both"/>
              <w:rPr>
                <w:rStyle w:val="s3"/>
                <w:b/>
                <w:i/>
                <w:color w:val="FF0000"/>
                <w:u w:val="single"/>
              </w:rPr>
            </w:pPr>
          </w:p>
          <w:p w:rsidR="004E52DF" w:rsidRPr="004E52DF" w:rsidRDefault="004E52DF" w:rsidP="004E52DF">
            <w:pPr>
              <w:pStyle w:val="p35"/>
              <w:spacing w:before="0" w:beforeAutospacing="0" w:after="0" w:afterAutospacing="0"/>
              <w:ind w:right="-9" w:hanging="9"/>
              <w:jc w:val="both"/>
              <w:rPr>
                <w:b/>
                <w:i/>
                <w:color w:val="FF0000"/>
                <w:u w:val="single"/>
              </w:rPr>
            </w:pPr>
            <w:r w:rsidRPr="004E52DF">
              <w:rPr>
                <w:rStyle w:val="s3"/>
                <w:b/>
                <w:i/>
                <w:color w:val="FF0000"/>
                <w:u w:val="single"/>
              </w:rPr>
              <w:t xml:space="preserve">  </w:t>
            </w:r>
          </w:p>
          <w:p w:rsidR="004E52DF" w:rsidRPr="004E52DF" w:rsidRDefault="004E52DF" w:rsidP="004E52DF">
            <w:pPr>
              <w:pStyle w:val="p35"/>
              <w:spacing w:before="0" w:beforeAutospacing="0" w:after="0" w:afterAutospacing="0"/>
              <w:ind w:right="-9" w:hanging="9"/>
              <w:jc w:val="both"/>
            </w:pPr>
            <w:r w:rsidRPr="004E52DF">
              <w:rPr>
                <w:sz w:val="16"/>
                <w:szCs w:val="16"/>
              </w:rPr>
              <w:t>Телефон______________________________________________</w:t>
            </w:r>
          </w:p>
          <w:p w:rsidR="004E52DF" w:rsidRPr="004E52DF" w:rsidRDefault="004E52DF" w:rsidP="004E52DF">
            <w:pPr>
              <w:pStyle w:val="a4"/>
              <w:spacing w:before="0" w:beforeAutospacing="0" w:after="0" w:afterAutospacing="0"/>
              <w:jc w:val="both"/>
            </w:pPr>
          </w:p>
          <w:p w:rsidR="004E52DF" w:rsidRPr="004E52DF" w:rsidRDefault="004E52DF" w:rsidP="004E52DF">
            <w:pPr>
              <w:pStyle w:val="a4"/>
              <w:spacing w:before="0" w:beforeAutospacing="0" w:after="0" w:afterAutospacing="0"/>
              <w:jc w:val="both"/>
            </w:pPr>
            <w:r w:rsidRPr="004E52DF">
              <w:rPr>
                <w:sz w:val="18"/>
                <w:szCs w:val="18"/>
              </w:rPr>
              <w:t>С договором ознакомлен, экземпляр на руки получил.</w:t>
            </w:r>
          </w:p>
          <w:p w:rsidR="004E52DF" w:rsidRPr="004E52DF" w:rsidRDefault="004E52DF" w:rsidP="004E52DF">
            <w:pPr>
              <w:pStyle w:val="a4"/>
              <w:spacing w:before="0" w:beforeAutospacing="0" w:after="0" w:afterAutospacing="0"/>
              <w:jc w:val="both"/>
              <w:rPr>
                <w:sz w:val="16"/>
                <w:szCs w:val="16"/>
              </w:rPr>
            </w:pPr>
            <w:r w:rsidRPr="004E52DF">
              <w:rPr>
                <w:sz w:val="18"/>
                <w:szCs w:val="18"/>
              </w:rPr>
              <w:t>__________________</w:t>
            </w:r>
            <w:r w:rsidRPr="004E52DF">
              <w:rPr>
                <w:rStyle w:val="apple-converted-space"/>
                <w:sz w:val="18"/>
                <w:szCs w:val="18"/>
              </w:rPr>
              <w:t> </w:t>
            </w:r>
            <w:r w:rsidRPr="004E52DF">
              <w:rPr>
                <w:sz w:val="16"/>
                <w:szCs w:val="16"/>
              </w:rPr>
              <w:t>«___» ______________ 20____ года</w:t>
            </w:r>
          </w:p>
          <w:p w:rsidR="004E52DF" w:rsidRPr="004E52DF" w:rsidRDefault="004E52DF" w:rsidP="004E52DF">
            <w:pPr>
              <w:pStyle w:val="p8"/>
              <w:spacing w:before="0" w:beforeAutospacing="0" w:after="0" w:afterAutospacing="0"/>
              <w:jc w:val="both"/>
            </w:pPr>
          </w:p>
        </w:tc>
      </w:tr>
    </w:tbl>
    <w:p w:rsidR="004E52DF" w:rsidRPr="004E52DF" w:rsidRDefault="004E52DF" w:rsidP="004E52DF">
      <w:pPr>
        <w:pStyle w:val="p1"/>
        <w:spacing w:before="0" w:beforeAutospacing="0" w:after="0" w:afterAutospacing="0"/>
        <w:jc w:val="both"/>
        <w:rPr>
          <w:rStyle w:val="s1"/>
          <w:b/>
          <w:bCs/>
          <w:color w:val="000000"/>
        </w:rPr>
      </w:pPr>
    </w:p>
    <w:p w:rsidR="004E52DF" w:rsidRPr="004E52DF" w:rsidRDefault="004E52DF" w:rsidP="004E52DF">
      <w:pPr>
        <w:pStyle w:val="p1"/>
        <w:spacing w:before="0" w:beforeAutospacing="0" w:after="0" w:afterAutospacing="0"/>
        <w:jc w:val="both"/>
        <w:rPr>
          <w:rStyle w:val="s1"/>
          <w:b/>
          <w:bCs/>
          <w:color w:val="000000"/>
        </w:rPr>
      </w:pPr>
    </w:p>
    <w:p w:rsidR="004E52DF" w:rsidRPr="004E52DF" w:rsidRDefault="004E52DF" w:rsidP="004E52DF">
      <w:pPr>
        <w:pStyle w:val="p1"/>
        <w:spacing w:before="0" w:beforeAutospacing="0" w:after="0" w:afterAutospacing="0"/>
        <w:jc w:val="both"/>
        <w:rPr>
          <w:rStyle w:val="s1"/>
          <w:b/>
          <w:bCs/>
          <w:color w:val="000000"/>
        </w:rPr>
      </w:pPr>
    </w:p>
    <w:p w:rsidR="004E52DF" w:rsidRPr="004E52DF" w:rsidRDefault="004E52DF" w:rsidP="004E52DF">
      <w:pPr>
        <w:pStyle w:val="p1"/>
        <w:spacing w:before="0" w:beforeAutospacing="0" w:after="0" w:afterAutospacing="0"/>
        <w:jc w:val="both"/>
        <w:rPr>
          <w:rStyle w:val="s1"/>
          <w:b/>
          <w:bCs/>
          <w:color w:val="000000"/>
        </w:rPr>
      </w:pPr>
    </w:p>
    <w:p w:rsidR="004E52DF" w:rsidRPr="004E52DF" w:rsidRDefault="004E52DF" w:rsidP="004E52DF">
      <w:pPr>
        <w:pStyle w:val="p1"/>
        <w:spacing w:before="0" w:beforeAutospacing="0" w:after="0" w:afterAutospacing="0"/>
        <w:jc w:val="both"/>
        <w:rPr>
          <w:rStyle w:val="s1"/>
          <w:b/>
          <w:bCs/>
          <w:color w:val="000000"/>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16"/>
          <w:szCs w:val="16"/>
        </w:rPr>
      </w:pPr>
    </w:p>
    <w:p w:rsidR="004E52DF" w:rsidRPr="004E52DF" w:rsidRDefault="004E52DF" w:rsidP="004E52DF">
      <w:pPr>
        <w:shd w:val="clear" w:color="auto" w:fill="FFFFFF"/>
        <w:spacing w:after="0" w:line="240" w:lineRule="auto"/>
        <w:ind w:left="72" w:hanging="72"/>
        <w:jc w:val="right"/>
        <w:rPr>
          <w:rFonts w:ascii="Times New Roman" w:hAnsi="Times New Roman" w:cs="Times New Roman"/>
          <w:sz w:val="20"/>
          <w:szCs w:val="20"/>
        </w:rPr>
      </w:pPr>
    </w:p>
    <w:p w:rsidR="004E52DF" w:rsidRPr="004E52DF" w:rsidRDefault="004E52DF" w:rsidP="004E52DF">
      <w:pPr>
        <w:shd w:val="clear" w:color="auto" w:fill="FFFFFF"/>
        <w:spacing w:after="0" w:line="240" w:lineRule="auto"/>
        <w:ind w:left="72" w:hanging="72"/>
        <w:jc w:val="right"/>
        <w:rPr>
          <w:rFonts w:ascii="Times New Roman" w:hAnsi="Times New Roman" w:cs="Times New Roman"/>
          <w:sz w:val="20"/>
          <w:szCs w:val="20"/>
        </w:rPr>
      </w:pPr>
      <w:r w:rsidRPr="004E52DF">
        <w:rPr>
          <w:rFonts w:ascii="Times New Roman" w:hAnsi="Times New Roman" w:cs="Times New Roman"/>
          <w:sz w:val="20"/>
          <w:szCs w:val="20"/>
        </w:rPr>
        <w:lastRenderedPageBreak/>
        <w:t>9</w:t>
      </w: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r w:rsidRPr="004E52DF">
        <w:rPr>
          <w:rFonts w:ascii="Times New Roman" w:hAnsi="Times New Roman" w:cs="Times New Roman"/>
          <w:sz w:val="24"/>
          <w:szCs w:val="24"/>
        </w:rPr>
        <w:t>Приложение №3</w:t>
      </w: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hd w:val="clear" w:color="auto" w:fill="FFFFFF"/>
        <w:spacing w:after="0" w:line="240" w:lineRule="auto"/>
        <w:ind w:left="72" w:hanging="72"/>
        <w:jc w:val="both"/>
        <w:rPr>
          <w:rFonts w:ascii="Times New Roman" w:hAnsi="Times New Roman" w:cs="Times New Roman"/>
          <w:sz w:val="24"/>
          <w:szCs w:val="24"/>
        </w:rPr>
      </w:pPr>
    </w:p>
    <w:p w:rsidR="004E52DF" w:rsidRPr="004E52DF" w:rsidRDefault="004E52DF" w:rsidP="004E52DF">
      <w:pPr>
        <w:spacing w:after="0" w:line="240" w:lineRule="auto"/>
        <w:jc w:val="both"/>
        <w:rPr>
          <w:rFonts w:ascii="Times New Roman" w:hAnsi="Times New Roman" w:cs="Times New Roman"/>
          <w:sz w:val="26"/>
          <w:szCs w:val="26"/>
        </w:rPr>
      </w:pPr>
      <w:r w:rsidRPr="004E52DF">
        <w:rPr>
          <w:rFonts w:ascii="Times New Roman" w:hAnsi="Times New Roman" w:cs="Times New Roman"/>
          <w:sz w:val="26"/>
          <w:szCs w:val="26"/>
        </w:rPr>
        <w:t>Расписка</w:t>
      </w:r>
    </w:p>
    <w:p w:rsidR="004E52DF" w:rsidRPr="004E52DF" w:rsidRDefault="004E52DF" w:rsidP="004E52DF">
      <w:pPr>
        <w:spacing w:after="0" w:line="240" w:lineRule="auto"/>
        <w:jc w:val="both"/>
        <w:rPr>
          <w:rFonts w:ascii="Times New Roman" w:hAnsi="Times New Roman" w:cs="Times New Roman"/>
          <w:sz w:val="26"/>
          <w:szCs w:val="26"/>
        </w:rPr>
      </w:pPr>
    </w:p>
    <w:p w:rsidR="004E52DF" w:rsidRPr="004E52DF" w:rsidRDefault="004E52DF" w:rsidP="004E52DF">
      <w:pPr>
        <w:spacing w:after="0" w:line="240" w:lineRule="auto"/>
        <w:jc w:val="both"/>
        <w:rPr>
          <w:rFonts w:ascii="Times New Roman" w:hAnsi="Times New Roman" w:cs="Times New Roman"/>
          <w:sz w:val="26"/>
          <w:szCs w:val="26"/>
        </w:rPr>
      </w:pPr>
      <w:r w:rsidRPr="004E52DF">
        <w:rPr>
          <w:rFonts w:ascii="Times New Roman" w:hAnsi="Times New Roman" w:cs="Times New Roman"/>
          <w:sz w:val="26"/>
          <w:szCs w:val="26"/>
        </w:rPr>
        <w:tab/>
      </w:r>
      <w:proofErr w:type="gramStart"/>
      <w:r w:rsidRPr="004E52DF">
        <w:rPr>
          <w:rFonts w:ascii="Times New Roman" w:hAnsi="Times New Roman" w:cs="Times New Roman"/>
          <w:sz w:val="26"/>
          <w:szCs w:val="26"/>
        </w:rPr>
        <w:t>Заявление о приеме ребенка в МАДОУ  и перечень  предоставленных копий документов согласно ч. 2 ст. 53 ФЗ от 29.12.2012г. № 273-ФЗ «Об образовании в Российской Федерации» (Собрание законодательства Российской Федерации, 2012, № 53, ст. 7598; 2013, № 19, ст.2326; № 23, ст. 2878; № 30, ст. 4036; № 48, ст.6165;2014, №6, ст.562, ст.566. получено:</w:t>
      </w:r>
      <w:proofErr w:type="gramEnd"/>
    </w:p>
    <w:p w:rsidR="004E52DF" w:rsidRPr="004E52DF" w:rsidRDefault="004E52DF" w:rsidP="004E52DF">
      <w:pPr>
        <w:spacing w:after="0" w:line="240" w:lineRule="auto"/>
        <w:jc w:val="both"/>
        <w:rPr>
          <w:rFonts w:ascii="Times New Roman" w:hAnsi="Times New Roman" w:cs="Times New Roman"/>
          <w:sz w:val="26"/>
          <w:szCs w:val="26"/>
        </w:rPr>
      </w:pPr>
    </w:p>
    <w:p w:rsidR="004E52DF" w:rsidRPr="004E52DF" w:rsidRDefault="004E52DF" w:rsidP="004E52DF">
      <w:pPr>
        <w:spacing w:after="0" w:line="240" w:lineRule="auto"/>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276"/>
        <w:gridCol w:w="3242"/>
        <w:gridCol w:w="2393"/>
      </w:tblGrid>
      <w:tr w:rsidR="004E52DF" w:rsidRPr="004E52DF" w:rsidTr="00A11BB3">
        <w:tc>
          <w:tcPr>
            <w:tcW w:w="2552" w:type="dxa"/>
            <w:tcBorders>
              <w:top w:val="single" w:sz="4" w:space="0" w:color="auto"/>
              <w:left w:val="single" w:sz="4" w:space="0" w:color="auto"/>
              <w:bottom w:val="single" w:sz="4" w:space="0" w:color="auto"/>
              <w:right w:val="single" w:sz="4" w:space="0" w:color="auto"/>
            </w:tcBorders>
            <w:hideMark/>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Наименование документа</w:t>
            </w:r>
          </w:p>
        </w:tc>
        <w:tc>
          <w:tcPr>
            <w:tcW w:w="1276" w:type="dxa"/>
            <w:tcBorders>
              <w:top w:val="single" w:sz="4" w:space="0" w:color="auto"/>
              <w:left w:val="single" w:sz="4" w:space="0" w:color="auto"/>
              <w:bottom w:val="single" w:sz="4" w:space="0" w:color="auto"/>
              <w:right w:val="single" w:sz="4" w:space="0" w:color="auto"/>
            </w:tcBorders>
            <w:hideMark/>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Дата</w:t>
            </w:r>
          </w:p>
        </w:tc>
        <w:tc>
          <w:tcPr>
            <w:tcW w:w="3242" w:type="dxa"/>
            <w:tcBorders>
              <w:top w:val="single" w:sz="4" w:space="0" w:color="auto"/>
              <w:left w:val="single" w:sz="4" w:space="0" w:color="auto"/>
              <w:bottom w:val="single" w:sz="4" w:space="0" w:color="auto"/>
              <w:right w:val="single" w:sz="4" w:space="0" w:color="auto"/>
            </w:tcBorders>
            <w:hideMark/>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Ф.И.О. родителя</w:t>
            </w:r>
          </w:p>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 xml:space="preserve"> (законного представителя)</w:t>
            </w:r>
          </w:p>
        </w:tc>
        <w:tc>
          <w:tcPr>
            <w:tcW w:w="2393" w:type="dxa"/>
            <w:tcBorders>
              <w:top w:val="single" w:sz="4" w:space="0" w:color="auto"/>
              <w:left w:val="single" w:sz="4" w:space="0" w:color="auto"/>
              <w:bottom w:val="single" w:sz="4" w:space="0" w:color="auto"/>
              <w:right w:val="single" w:sz="4" w:space="0" w:color="auto"/>
            </w:tcBorders>
            <w:hideMark/>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Ф.И.О. ответственного,</w:t>
            </w:r>
          </w:p>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подпись</w:t>
            </w:r>
          </w:p>
        </w:tc>
      </w:tr>
      <w:tr w:rsidR="004E52DF" w:rsidRPr="004E52DF" w:rsidTr="00A11BB3">
        <w:tc>
          <w:tcPr>
            <w:tcW w:w="2552" w:type="dxa"/>
            <w:tcBorders>
              <w:top w:val="single" w:sz="4" w:space="0" w:color="auto"/>
              <w:left w:val="single" w:sz="4" w:space="0" w:color="auto"/>
              <w:bottom w:val="single" w:sz="4" w:space="0" w:color="auto"/>
              <w:right w:val="single" w:sz="4" w:space="0" w:color="auto"/>
            </w:tcBorders>
            <w:hideMark/>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1.Заявление родителя</w:t>
            </w:r>
          </w:p>
        </w:tc>
        <w:tc>
          <w:tcPr>
            <w:tcW w:w="1276"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c>
          <w:tcPr>
            <w:tcW w:w="3242"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r>
      <w:tr w:rsidR="004E52DF" w:rsidRPr="004E52DF" w:rsidTr="00A11BB3">
        <w:tc>
          <w:tcPr>
            <w:tcW w:w="2552" w:type="dxa"/>
            <w:tcBorders>
              <w:top w:val="single" w:sz="4" w:space="0" w:color="auto"/>
              <w:left w:val="single" w:sz="4" w:space="0" w:color="auto"/>
              <w:bottom w:val="single" w:sz="4" w:space="0" w:color="auto"/>
              <w:right w:val="single" w:sz="4" w:space="0" w:color="auto"/>
            </w:tcBorders>
            <w:hideMark/>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2.Св-во о рождении ребенка</w:t>
            </w:r>
          </w:p>
        </w:tc>
        <w:tc>
          <w:tcPr>
            <w:tcW w:w="1276"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c>
          <w:tcPr>
            <w:tcW w:w="3242"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r>
      <w:tr w:rsidR="004E52DF" w:rsidRPr="004E52DF" w:rsidTr="00A11BB3">
        <w:tc>
          <w:tcPr>
            <w:tcW w:w="2552" w:type="dxa"/>
            <w:tcBorders>
              <w:top w:val="single" w:sz="4" w:space="0" w:color="auto"/>
              <w:left w:val="single" w:sz="4" w:space="0" w:color="auto"/>
              <w:bottom w:val="single" w:sz="4" w:space="0" w:color="auto"/>
              <w:right w:val="single" w:sz="4" w:space="0" w:color="auto"/>
            </w:tcBorders>
            <w:hideMark/>
          </w:tcPr>
          <w:p w:rsidR="004E52DF" w:rsidRPr="004E52DF" w:rsidRDefault="004E52DF" w:rsidP="004E52DF">
            <w:pPr>
              <w:spacing w:after="0" w:line="240" w:lineRule="auto"/>
              <w:jc w:val="both"/>
              <w:rPr>
                <w:rFonts w:ascii="Times New Roman" w:hAnsi="Times New Roman" w:cs="Times New Roman"/>
              </w:rPr>
            </w:pPr>
            <w:r w:rsidRPr="004E52DF">
              <w:rPr>
                <w:rFonts w:ascii="Times New Roman" w:hAnsi="Times New Roman" w:cs="Times New Roman"/>
              </w:rPr>
              <w:t>3. Согласие на обработку персональных данных</w:t>
            </w:r>
          </w:p>
        </w:tc>
        <w:tc>
          <w:tcPr>
            <w:tcW w:w="1276"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c>
          <w:tcPr>
            <w:tcW w:w="3242"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c>
          <w:tcPr>
            <w:tcW w:w="2393"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rPr>
            </w:pPr>
          </w:p>
        </w:tc>
      </w:tr>
      <w:tr w:rsidR="004E52DF" w:rsidRPr="004E52DF" w:rsidTr="00A11BB3">
        <w:tc>
          <w:tcPr>
            <w:tcW w:w="2552"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c>
          <w:tcPr>
            <w:tcW w:w="3242"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r>
      <w:tr w:rsidR="004E52DF" w:rsidRPr="004E52DF" w:rsidTr="00A11BB3">
        <w:tc>
          <w:tcPr>
            <w:tcW w:w="2552"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c>
          <w:tcPr>
            <w:tcW w:w="3242"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4E52DF" w:rsidRPr="004E52DF" w:rsidRDefault="004E52DF" w:rsidP="004E52DF">
            <w:pPr>
              <w:spacing w:after="0" w:line="240" w:lineRule="auto"/>
              <w:jc w:val="both"/>
              <w:rPr>
                <w:rFonts w:ascii="Times New Roman" w:hAnsi="Times New Roman" w:cs="Times New Roman"/>
                <w:sz w:val="28"/>
                <w:szCs w:val="28"/>
              </w:rPr>
            </w:pPr>
          </w:p>
        </w:tc>
      </w:tr>
    </w:tbl>
    <w:p w:rsidR="004E52DF" w:rsidRPr="004E52DF" w:rsidRDefault="004E52DF" w:rsidP="004E52DF">
      <w:pPr>
        <w:spacing w:after="0" w:line="240" w:lineRule="auto"/>
        <w:jc w:val="both"/>
        <w:rPr>
          <w:rFonts w:ascii="Times New Roman" w:hAnsi="Times New Roman" w:cs="Times New Roman"/>
          <w:sz w:val="28"/>
          <w:szCs w:val="28"/>
        </w:rPr>
      </w:pPr>
    </w:p>
    <w:p w:rsidR="004E52DF" w:rsidRPr="004E52DF" w:rsidRDefault="004E52DF" w:rsidP="004E52DF">
      <w:pPr>
        <w:spacing w:after="0" w:line="240" w:lineRule="auto"/>
        <w:jc w:val="both"/>
        <w:rPr>
          <w:rFonts w:ascii="Times New Roman" w:hAnsi="Times New Roman" w:cs="Times New Roman"/>
          <w:sz w:val="28"/>
          <w:szCs w:val="28"/>
        </w:rPr>
      </w:pPr>
    </w:p>
    <w:p w:rsidR="004E52DF" w:rsidRPr="004E52DF" w:rsidRDefault="004E52DF" w:rsidP="004E52DF">
      <w:pPr>
        <w:spacing w:after="0" w:line="240" w:lineRule="auto"/>
        <w:jc w:val="both"/>
        <w:rPr>
          <w:rFonts w:ascii="Times New Roman" w:hAnsi="Times New Roman" w:cs="Times New Roman"/>
          <w:sz w:val="28"/>
          <w:szCs w:val="28"/>
        </w:rPr>
      </w:pPr>
    </w:p>
    <w:p w:rsidR="004E52DF" w:rsidRPr="004E52DF" w:rsidRDefault="004E52DF" w:rsidP="004E52DF">
      <w:pPr>
        <w:spacing w:after="0" w:line="240" w:lineRule="auto"/>
        <w:jc w:val="both"/>
        <w:rPr>
          <w:rFonts w:ascii="Times New Roman" w:hAnsi="Times New Roman" w:cs="Times New Roman"/>
          <w:sz w:val="28"/>
          <w:szCs w:val="28"/>
        </w:rPr>
      </w:pPr>
      <w:r w:rsidRPr="004E52DF">
        <w:rPr>
          <w:rFonts w:ascii="Times New Roman" w:hAnsi="Times New Roman" w:cs="Times New Roman"/>
          <w:sz w:val="28"/>
          <w:szCs w:val="28"/>
        </w:rPr>
        <w:t>М.П.</w:t>
      </w:r>
    </w:p>
    <w:p w:rsidR="004E52DF" w:rsidRPr="004E52DF" w:rsidRDefault="004E52DF" w:rsidP="004E52DF">
      <w:pPr>
        <w:shd w:val="clear" w:color="auto" w:fill="FFFFFF"/>
        <w:spacing w:after="0" w:line="240" w:lineRule="auto"/>
        <w:ind w:left="72" w:hanging="72"/>
        <w:jc w:val="both"/>
        <w:rPr>
          <w:rFonts w:ascii="Times New Roman" w:hAnsi="Times New Roman" w:cs="Times New Roman"/>
          <w:b/>
          <w:i/>
          <w:spacing w:val="-2"/>
          <w:sz w:val="24"/>
          <w:szCs w:val="24"/>
        </w:rPr>
      </w:pPr>
    </w:p>
    <w:p w:rsidR="004E52DF" w:rsidRPr="004E52DF" w:rsidRDefault="004E52DF" w:rsidP="004E52DF">
      <w:pPr>
        <w:spacing w:after="0" w:line="240" w:lineRule="auto"/>
        <w:ind w:firstLine="4253"/>
        <w:jc w:val="both"/>
        <w:rPr>
          <w:rFonts w:ascii="Times New Roman" w:hAnsi="Times New Roman" w:cs="Times New Roman"/>
          <w:b/>
          <w:bCs/>
          <w:spacing w:val="-3"/>
          <w:w w:val="107"/>
          <w:sz w:val="24"/>
          <w:szCs w:val="24"/>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4E52DF" w:rsidRPr="004E52DF" w:rsidRDefault="004E52DF" w:rsidP="004E52DF">
      <w:pPr>
        <w:spacing w:after="0" w:line="240" w:lineRule="auto"/>
        <w:jc w:val="both"/>
        <w:rPr>
          <w:rFonts w:ascii="Times New Roman" w:hAnsi="Times New Roman" w:cs="Times New Roman"/>
        </w:rPr>
      </w:pPr>
    </w:p>
    <w:p w:rsidR="00D16B9F" w:rsidRPr="004E52DF" w:rsidRDefault="004E52DF" w:rsidP="004E52DF">
      <w:pPr>
        <w:spacing w:after="0" w:line="240" w:lineRule="auto"/>
        <w:jc w:val="right"/>
        <w:rPr>
          <w:rFonts w:ascii="Times New Roman" w:hAnsi="Times New Roman" w:cs="Times New Roman"/>
          <w:sz w:val="20"/>
          <w:szCs w:val="20"/>
        </w:rPr>
      </w:pPr>
      <w:r w:rsidRPr="004E52DF">
        <w:rPr>
          <w:rFonts w:ascii="Times New Roman" w:hAnsi="Times New Roman" w:cs="Times New Roman"/>
          <w:sz w:val="20"/>
          <w:szCs w:val="20"/>
        </w:rPr>
        <w:t>10</w:t>
      </w:r>
    </w:p>
    <w:sectPr w:rsidR="00D16B9F" w:rsidRPr="004E52DF" w:rsidSect="0070573B">
      <w:pgSz w:w="11906" w:h="16838"/>
      <w:pgMar w:top="567" w:right="566"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DejaVu Sans">
    <w:panose1 w:val="020B0603030804020204"/>
    <w:charset w:val="CC"/>
    <w:family w:val="swiss"/>
    <w:pitch w:val="variable"/>
    <w:sig w:usb0="E7002EFF" w:usb1="D200FDFF" w:usb2="0A042029" w:usb3="00000000" w:csb0="800001FF"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348"/>
        </w:tabs>
        <w:ind w:left="348" w:hanging="360"/>
      </w:pPr>
      <w:rPr>
        <w:rFonts w:ascii="DejaVu Sans" w:hAnsi="DejaVu Sans"/>
        <w:sz w:val="26"/>
        <w:szCs w:val="26"/>
      </w:rPr>
    </w:lvl>
    <w:lvl w:ilvl="1">
      <w:start w:val="1"/>
      <w:numFmt w:val="bullet"/>
      <w:lvlText w:val="◦"/>
      <w:lvlJc w:val="left"/>
      <w:pPr>
        <w:tabs>
          <w:tab w:val="num" w:pos="708"/>
        </w:tabs>
        <w:ind w:left="708" w:hanging="360"/>
      </w:pPr>
      <w:rPr>
        <w:rFonts w:ascii="OpenSymbol" w:hAnsi="OpenSymbol" w:cs="OpenSymbol"/>
      </w:rPr>
    </w:lvl>
    <w:lvl w:ilvl="2">
      <w:start w:val="1"/>
      <w:numFmt w:val="bullet"/>
      <w:lvlText w:val="▪"/>
      <w:lvlJc w:val="left"/>
      <w:pPr>
        <w:tabs>
          <w:tab w:val="num" w:pos="1068"/>
        </w:tabs>
        <w:ind w:left="1068" w:hanging="360"/>
      </w:pPr>
      <w:rPr>
        <w:rFonts w:ascii="OpenSymbol" w:hAnsi="OpenSymbol" w:cs="OpenSymbol"/>
      </w:rPr>
    </w:lvl>
    <w:lvl w:ilvl="3">
      <w:start w:val="1"/>
      <w:numFmt w:val="bullet"/>
      <w:lvlText w:val=""/>
      <w:lvlJc w:val="left"/>
      <w:pPr>
        <w:tabs>
          <w:tab w:val="num" w:pos="1428"/>
        </w:tabs>
        <w:ind w:left="1428" w:hanging="360"/>
      </w:pPr>
      <w:rPr>
        <w:rFonts w:ascii="Wingdings 2" w:hAnsi="Wingdings 2" w:cs="OpenSymbol"/>
      </w:rPr>
    </w:lvl>
    <w:lvl w:ilvl="4">
      <w:start w:val="1"/>
      <w:numFmt w:val="bullet"/>
      <w:lvlText w:val="◦"/>
      <w:lvlJc w:val="left"/>
      <w:pPr>
        <w:tabs>
          <w:tab w:val="num" w:pos="1788"/>
        </w:tabs>
        <w:ind w:left="1788" w:hanging="360"/>
      </w:pPr>
      <w:rPr>
        <w:rFonts w:ascii="OpenSymbol" w:hAnsi="OpenSymbol" w:cs="OpenSymbol"/>
      </w:rPr>
    </w:lvl>
    <w:lvl w:ilvl="5">
      <w:start w:val="1"/>
      <w:numFmt w:val="bullet"/>
      <w:lvlText w:val="▪"/>
      <w:lvlJc w:val="left"/>
      <w:pPr>
        <w:tabs>
          <w:tab w:val="num" w:pos="2148"/>
        </w:tabs>
        <w:ind w:left="2148" w:hanging="360"/>
      </w:pPr>
      <w:rPr>
        <w:rFonts w:ascii="OpenSymbol" w:hAnsi="OpenSymbol" w:cs="OpenSymbol"/>
      </w:rPr>
    </w:lvl>
    <w:lvl w:ilvl="6">
      <w:start w:val="1"/>
      <w:numFmt w:val="bullet"/>
      <w:lvlText w:val=""/>
      <w:lvlJc w:val="left"/>
      <w:pPr>
        <w:tabs>
          <w:tab w:val="num" w:pos="2508"/>
        </w:tabs>
        <w:ind w:left="2508" w:hanging="360"/>
      </w:pPr>
      <w:rPr>
        <w:rFonts w:ascii="Wingdings 2" w:hAnsi="Wingdings 2" w:cs="OpenSymbol"/>
      </w:rPr>
    </w:lvl>
    <w:lvl w:ilvl="7">
      <w:start w:val="1"/>
      <w:numFmt w:val="bullet"/>
      <w:lvlText w:val="◦"/>
      <w:lvlJc w:val="left"/>
      <w:pPr>
        <w:tabs>
          <w:tab w:val="num" w:pos="2868"/>
        </w:tabs>
        <w:ind w:left="2868" w:hanging="360"/>
      </w:pPr>
      <w:rPr>
        <w:rFonts w:ascii="OpenSymbol" w:hAnsi="OpenSymbol" w:cs="OpenSymbol"/>
      </w:rPr>
    </w:lvl>
    <w:lvl w:ilvl="8">
      <w:start w:val="1"/>
      <w:numFmt w:val="bullet"/>
      <w:lvlText w:val="▪"/>
      <w:lvlJc w:val="left"/>
      <w:pPr>
        <w:tabs>
          <w:tab w:val="num" w:pos="3228"/>
        </w:tabs>
        <w:ind w:left="3228" w:hanging="360"/>
      </w:pPr>
      <w:rPr>
        <w:rFonts w:ascii="OpenSymbol" w:hAnsi="OpenSymbol" w:cs="OpenSymbol"/>
      </w:rPr>
    </w:lvl>
  </w:abstractNum>
  <w:abstractNum w:abstractNumId="1">
    <w:nsid w:val="00000003"/>
    <w:multiLevelType w:val="multilevel"/>
    <w:tmpl w:val="00000003"/>
    <w:name w:val="WW8Num3"/>
    <w:lvl w:ilvl="0">
      <w:start w:val="1"/>
      <w:numFmt w:val="decimal"/>
      <w:lvlText w:val="%1)"/>
      <w:lvlJc w:val="left"/>
      <w:pPr>
        <w:tabs>
          <w:tab w:val="num" w:pos="348"/>
        </w:tabs>
        <w:ind w:left="348" w:hanging="360"/>
      </w:pPr>
    </w:lvl>
    <w:lvl w:ilvl="1">
      <w:start w:val="1"/>
      <w:numFmt w:val="bullet"/>
      <w:lvlText w:val="◦"/>
      <w:lvlJc w:val="left"/>
      <w:pPr>
        <w:tabs>
          <w:tab w:val="num" w:pos="708"/>
        </w:tabs>
        <w:ind w:left="708" w:hanging="360"/>
      </w:pPr>
      <w:rPr>
        <w:rFonts w:ascii="OpenSymbol" w:hAnsi="OpenSymbol" w:cs="OpenSymbol"/>
      </w:rPr>
    </w:lvl>
    <w:lvl w:ilvl="2">
      <w:start w:val="1"/>
      <w:numFmt w:val="bullet"/>
      <w:lvlText w:val="▪"/>
      <w:lvlJc w:val="left"/>
      <w:pPr>
        <w:tabs>
          <w:tab w:val="num" w:pos="1068"/>
        </w:tabs>
        <w:ind w:left="1068" w:hanging="360"/>
      </w:pPr>
      <w:rPr>
        <w:rFonts w:ascii="OpenSymbol" w:hAnsi="OpenSymbol" w:cs="OpenSymbol"/>
      </w:rPr>
    </w:lvl>
    <w:lvl w:ilvl="3">
      <w:start w:val="1"/>
      <w:numFmt w:val="bullet"/>
      <w:lvlText w:val=""/>
      <w:lvlJc w:val="left"/>
      <w:pPr>
        <w:tabs>
          <w:tab w:val="num" w:pos="1428"/>
        </w:tabs>
        <w:ind w:left="1428" w:hanging="360"/>
      </w:pPr>
      <w:rPr>
        <w:rFonts w:ascii="Wingdings 2" w:hAnsi="Wingdings 2" w:cs="OpenSymbol"/>
      </w:rPr>
    </w:lvl>
    <w:lvl w:ilvl="4">
      <w:start w:val="1"/>
      <w:numFmt w:val="bullet"/>
      <w:lvlText w:val="◦"/>
      <w:lvlJc w:val="left"/>
      <w:pPr>
        <w:tabs>
          <w:tab w:val="num" w:pos="1788"/>
        </w:tabs>
        <w:ind w:left="1788" w:hanging="360"/>
      </w:pPr>
      <w:rPr>
        <w:rFonts w:ascii="OpenSymbol" w:hAnsi="OpenSymbol" w:cs="OpenSymbol"/>
      </w:rPr>
    </w:lvl>
    <w:lvl w:ilvl="5">
      <w:start w:val="1"/>
      <w:numFmt w:val="bullet"/>
      <w:lvlText w:val="▪"/>
      <w:lvlJc w:val="left"/>
      <w:pPr>
        <w:tabs>
          <w:tab w:val="num" w:pos="2148"/>
        </w:tabs>
        <w:ind w:left="2148" w:hanging="360"/>
      </w:pPr>
      <w:rPr>
        <w:rFonts w:ascii="OpenSymbol" w:hAnsi="OpenSymbol" w:cs="OpenSymbol"/>
      </w:rPr>
    </w:lvl>
    <w:lvl w:ilvl="6">
      <w:start w:val="1"/>
      <w:numFmt w:val="bullet"/>
      <w:lvlText w:val=""/>
      <w:lvlJc w:val="left"/>
      <w:pPr>
        <w:tabs>
          <w:tab w:val="num" w:pos="2508"/>
        </w:tabs>
        <w:ind w:left="2508" w:hanging="360"/>
      </w:pPr>
      <w:rPr>
        <w:rFonts w:ascii="Wingdings 2" w:hAnsi="Wingdings 2" w:cs="OpenSymbol"/>
      </w:rPr>
    </w:lvl>
    <w:lvl w:ilvl="7">
      <w:start w:val="1"/>
      <w:numFmt w:val="bullet"/>
      <w:lvlText w:val="◦"/>
      <w:lvlJc w:val="left"/>
      <w:pPr>
        <w:tabs>
          <w:tab w:val="num" w:pos="2868"/>
        </w:tabs>
        <w:ind w:left="2868" w:hanging="360"/>
      </w:pPr>
      <w:rPr>
        <w:rFonts w:ascii="OpenSymbol" w:hAnsi="OpenSymbol" w:cs="OpenSymbol"/>
      </w:rPr>
    </w:lvl>
    <w:lvl w:ilvl="8">
      <w:start w:val="1"/>
      <w:numFmt w:val="bullet"/>
      <w:lvlText w:val="▪"/>
      <w:lvlJc w:val="left"/>
      <w:pPr>
        <w:tabs>
          <w:tab w:val="num" w:pos="3228"/>
        </w:tabs>
        <w:ind w:left="3228" w:hanging="360"/>
      </w:pPr>
      <w:rPr>
        <w:rFonts w:ascii="OpenSymbol" w:hAnsi="OpenSymbol" w:cs="OpenSymbol"/>
      </w:rPr>
    </w:lvl>
  </w:abstractNum>
  <w:abstractNum w:abstractNumId="2">
    <w:nsid w:val="00000006"/>
    <w:multiLevelType w:val="multilevel"/>
    <w:tmpl w:val="00000006"/>
    <w:name w:val="WW8Num6"/>
    <w:lvl w:ilvl="0">
      <w:start w:val="1"/>
      <w:numFmt w:val="decimal"/>
      <w:lvlText w:val="%1)"/>
      <w:lvlJc w:val="left"/>
      <w:pPr>
        <w:tabs>
          <w:tab w:val="num" w:pos="336"/>
        </w:tabs>
        <w:ind w:left="336" w:hanging="360"/>
      </w:pPr>
    </w:lvl>
    <w:lvl w:ilvl="1">
      <w:start w:val="1"/>
      <w:numFmt w:val="bullet"/>
      <w:lvlText w:val="◦"/>
      <w:lvlJc w:val="left"/>
      <w:pPr>
        <w:tabs>
          <w:tab w:val="num" w:pos="696"/>
        </w:tabs>
        <w:ind w:left="696" w:hanging="360"/>
      </w:pPr>
      <w:rPr>
        <w:rFonts w:ascii="OpenSymbol" w:hAnsi="OpenSymbol" w:cs="OpenSymbol"/>
      </w:rPr>
    </w:lvl>
    <w:lvl w:ilvl="2">
      <w:start w:val="1"/>
      <w:numFmt w:val="bullet"/>
      <w:lvlText w:val="▪"/>
      <w:lvlJc w:val="left"/>
      <w:pPr>
        <w:tabs>
          <w:tab w:val="num" w:pos="1056"/>
        </w:tabs>
        <w:ind w:left="1056" w:hanging="360"/>
      </w:pPr>
      <w:rPr>
        <w:rFonts w:ascii="OpenSymbol" w:hAnsi="OpenSymbol" w:cs="OpenSymbol"/>
      </w:rPr>
    </w:lvl>
    <w:lvl w:ilvl="3">
      <w:start w:val="1"/>
      <w:numFmt w:val="bullet"/>
      <w:lvlText w:val=""/>
      <w:lvlJc w:val="left"/>
      <w:pPr>
        <w:tabs>
          <w:tab w:val="num" w:pos="1416"/>
        </w:tabs>
        <w:ind w:left="1416" w:hanging="360"/>
      </w:pPr>
      <w:rPr>
        <w:rFonts w:ascii="Wingdings 2" w:hAnsi="Wingdings 2" w:cs="OpenSymbol"/>
      </w:rPr>
    </w:lvl>
    <w:lvl w:ilvl="4">
      <w:start w:val="1"/>
      <w:numFmt w:val="bullet"/>
      <w:lvlText w:val="◦"/>
      <w:lvlJc w:val="left"/>
      <w:pPr>
        <w:tabs>
          <w:tab w:val="num" w:pos="1776"/>
        </w:tabs>
        <w:ind w:left="1776" w:hanging="360"/>
      </w:pPr>
      <w:rPr>
        <w:rFonts w:ascii="OpenSymbol" w:hAnsi="OpenSymbol" w:cs="OpenSymbol"/>
      </w:rPr>
    </w:lvl>
    <w:lvl w:ilvl="5">
      <w:start w:val="1"/>
      <w:numFmt w:val="bullet"/>
      <w:lvlText w:val="▪"/>
      <w:lvlJc w:val="left"/>
      <w:pPr>
        <w:tabs>
          <w:tab w:val="num" w:pos="2136"/>
        </w:tabs>
        <w:ind w:left="2136" w:hanging="360"/>
      </w:pPr>
      <w:rPr>
        <w:rFonts w:ascii="OpenSymbol" w:hAnsi="OpenSymbol" w:cs="OpenSymbol"/>
      </w:rPr>
    </w:lvl>
    <w:lvl w:ilvl="6">
      <w:start w:val="1"/>
      <w:numFmt w:val="bullet"/>
      <w:lvlText w:val=""/>
      <w:lvlJc w:val="left"/>
      <w:pPr>
        <w:tabs>
          <w:tab w:val="num" w:pos="2496"/>
        </w:tabs>
        <w:ind w:left="2496" w:hanging="360"/>
      </w:pPr>
      <w:rPr>
        <w:rFonts w:ascii="Wingdings 2" w:hAnsi="Wingdings 2" w:cs="OpenSymbol"/>
      </w:rPr>
    </w:lvl>
    <w:lvl w:ilvl="7">
      <w:start w:val="1"/>
      <w:numFmt w:val="bullet"/>
      <w:lvlText w:val="◦"/>
      <w:lvlJc w:val="left"/>
      <w:pPr>
        <w:tabs>
          <w:tab w:val="num" w:pos="2856"/>
        </w:tabs>
        <w:ind w:left="2856" w:hanging="360"/>
      </w:pPr>
      <w:rPr>
        <w:rFonts w:ascii="OpenSymbol" w:hAnsi="OpenSymbol" w:cs="OpenSymbol"/>
      </w:rPr>
    </w:lvl>
    <w:lvl w:ilvl="8">
      <w:start w:val="1"/>
      <w:numFmt w:val="bullet"/>
      <w:lvlText w:val="▪"/>
      <w:lvlJc w:val="left"/>
      <w:pPr>
        <w:tabs>
          <w:tab w:val="num" w:pos="3216"/>
        </w:tabs>
        <w:ind w:left="3216" w:hanging="360"/>
      </w:pPr>
      <w:rPr>
        <w:rFonts w:ascii="OpenSymbol" w:hAnsi="OpenSymbol" w:cs="OpenSymbol"/>
      </w:rPr>
    </w:lvl>
  </w:abstractNum>
  <w:abstractNum w:abstractNumId="3">
    <w:nsid w:val="00000007"/>
    <w:multiLevelType w:val="multilevel"/>
    <w:tmpl w:val="00000007"/>
    <w:name w:val="WW8Num7"/>
    <w:lvl w:ilvl="0">
      <w:start w:val="1"/>
      <w:numFmt w:val="decimal"/>
      <w:lvlText w:val="%1)"/>
      <w:lvlJc w:val="left"/>
      <w:pPr>
        <w:tabs>
          <w:tab w:val="num" w:pos="372"/>
        </w:tabs>
        <w:ind w:left="372" w:hanging="360"/>
      </w:pPr>
      <w:rPr>
        <w:sz w:val="26"/>
        <w:szCs w:val="26"/>
      </w:rPr>
    </w:lvl>
    <w:lvl w:ilvl="1">
      <w:start w:val="1"/>
      <w:numFmt w:val="bullet"/>
      <w:lvlText w:val="◦"/>
      <w:lvlJc w:val="left"/>
      <w:pPr>
        <w:tabs>
          <w:tab w:val="num" w:pos="732"/>
        </w:tabs>
        <w:ind w:left="732" w:hanging="360"/>
      </w:pPr>
      <w:rPr>
        <w:rFonts w:ascii="OpenSymbol" w:hAnsi="OpenSymbol" w:cs="OpenSymbol"/>
      </w:rPr>
    </w:lvl>
    <w:lvl w:ilvl="2">
      <w:start w:val="1"/>
      <w:numFmt w:val="bullet"/>
      <w:lvlText w:val="▪"/>
      <w:lvlJc w:val="left"/>
      <w:pPr>
        <w:tabs>
          <w:tab w:val="num" w:pos="1092"/>
        </w:tabs>
        <w:ind w:left="1092" w:hanging="360"/>
      </w:pPr>
      <w:rPr>
        <w:rFonts w:ascii="OpenSymbol" w:hAnsi="OpenSymbol" w:cs="OpenSymbol"/>
      </w:rPr>
    </w:lvl>
    <w:lvl w:ilvl="3">
      <w:start w:val="1"/>
      <w:numFmt w:val="bullet"/>
      <w:lvlText w:val=""/>
      <w:lvlJc w:val="left"/>
      <w:pPr>
        <w:tabs>
          <w:tab w:val="num" w:pos="1452"/>
        </w:tabs>
        <w:ind w:left="1452" w:hanging="360"/>
      </w:pPr>
      <w:rPr>
        <w:rFonts w:ascii="Wingdings 2" w:hAnsi="Wingdings 2" w:cs="OpenSymbol"/>
      </w:rPr>
    </w:lvl>
    <w:lvl w:ilvl="4">
      <w:start w:val="1"/>
      <w:numFmt w:val="bullet"/>
      <w:lvlText w:val="◦"/>
      <w:lvlJc w:val="left"/>
      <w:pPr>
        <w:tabs>
          <w:tab w:val="num" w:pos="1812"/>
        </w:tabs>
        <w:ind w:left="1812" w:hanging="360"/>
      </w:pPr>
      <w:rPr>
        <w:rFonts w:ascii="OpenSymbol" w:hAnsi="OpenSymbol" w:cs="OpenSymbol"/>
      </w:rPr>
    </w:lvl>
    <w:lvl w:ilvl="5">
      <w:start w:val="1"/>
      <w:numFmt w:val="bullet"/>
      <w:lvlText w:val="▪"/>
      <w:lvlJc w:val="left"/>
      <w:pPr>
        <w:tabs>
          <w:tab w:val="num" w:pos="2172"/>
        </w:tabs>
        <w:ind w:left="2172" w:hanging="360"/>
      </w:pPr>
      <w:rPr>
        <w:rFonts w:ascii="OpenSymbol" w:hAnsi="OpenSymbol" w:cs="OpenSymbol"/>
      </w:rPr>
    </w:lvl>
    <w:lvl w:ilvl="6">
      <w:start w:val="1"/>
      <w:numFmt w:val="bullet"/>
      <w:lvlText w:val=""/>
      <w:lvlJc w:val="left"/>
      <w:pPr>
        <w:tabs>
          <w:tab w:val="num" w:pos="2532"/>
        </w:tabs>
        <w:ind w:left="2532" w:hanging="360"/>
      </w:pPr>
      <w:rPr>
        <w:rFonts w:ascii="Wingdings 2" w:hAnsi="Wingdings 2" w:cs="OpenSymbol"/>
      </w:rPr>
    </w:lvl>
    <w:lvl w:ilvl="7">
      <w:start w:val="1"/>
      <w:numFmt w:val="bullet"/>
      <w:lvlText w:val="◦"/>
      <w:lvlJc w:val="left"/>
      <w:pPr>
        <w:tabs>
          <w:tab w:val="num" w:pos="2892"/>
        </w:tabs>
        <w:ind w:left="2892" w:hanging="360"/>
      </w:pPr>
      <w:rPr>
        <w:rFonts w:ascii="OpenSymbol" w:hAnsi="OpenSymbol" w:cs="OpenSymbol"/>
      </w:rPr>
    </w:lvl>
    <w:lvl w:ilvl="8">
      <w:start w:val="1"/>
      <w:numFmt w:val="bullet"/>
      <w:lvlText w:val="▪"/>
      <w:lvlJc w:val="left"/>
      <w:pPr>
        <w:tabs>
          <w:tab w:val="num" w:pos="3252"/>
        </w:tabs>
        <w:ind w:left="3252" w:hanging="360"/>
      </w:pPr>
      <w:rPr>
        <w:rFonts w:ascii="OpenSymbol" w:hAnsi="OpenSymbol" w:cs="OpenSymbol"/>
      </w:rPr>
    </w:lvl>
  </w:abstractNum>
  <w:abstractNum w:abstractNumId="4">
    <w:nsid w:val="0C747BA5"/>
    <w:multiLevelType w:val="hybridMultilevel"/>
    <w:tmpl w:val="C86C6532"/>
    <w:lvl w:ilvl="0" w:tplc="64AA581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A41BD6"/>
    <w:multiLevelType w:val="multilevel"/>
    <w:tmpl w:val="30520350"/>
    <w:lvl w:ilvl="0">
      <w:start w:val="1"/>
      <w:numFmt w:val="decimal"/>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6">
    <w:nsid w:val="1E990C7B"/>
    <w:multiLevelType w:val="multilevel"/>
    <w:tmpl w:val="1932056C"/>
    <w:lvl w:ilvl="0">
      <w:start w:val="3"/>
      <w:numFmt w:val="decimal"/>
      <w:lvlText w:val="%1."/>
      <w:lvlJc w:val="left"/>
      <w:pPr>
        <w:ind w:left="675" w:hanging="675"/>
      </w:pPr>
    </w:lvl>
    <w:lvl w:ilvl="1">
      <w:start w:val="3"/>
      <w:numFmt w:val="decimal"/>
      <w:lvlText w:val="%1.%2."/>
      <w:lvlJc w:val="left"/>
      <w:pPr>
        <w:ind w:left="1216" w:hanging="720"/>
      </w:pPr>
    </w:lvl>
    <w:lvl w:ilvl="2">
      <w:start w:val="1"/>
      <w:numFmt w:val="decimal"/>
      <w:lvlText w:val="%1.%2.%3."/>
      <w:lvlJc w:val="left"/>
      <w:pPr>
        <w:ind w:left="1712" w:hanging="720"/>
      </w:p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776" w:hanging="1800"/>
      </w:pPr>
    </w:lvl>
    <w:lvl w:ilvl="7">
      <w:start w:val="1"/>
      <w:numFmt w:val="decimal"/>
      <w:lvlText w:val="%1.%2.%3.%4.%5.%6.%7.%8."/>
      <w:lvlJc w:val="left"/>
      <w:pPr>
        <w:ind w:left="5272" w:hanging="1800"/>
      </w:pPr>
    </w:lvl>
    <w:lvl w:ilvl="8">
      <w:start w:val="1"/>
      <w:numFmt w:val="decimal"/>
      <w:lvlText w:val="%1.%2.%3.%4.%5.%6.%7.%8.%9."/>
      <w:lvlJc w:val="left"/>
      <w:pPr>
        <w:ind w:left="6128" w:hanging="2160"/>
      </w:pPr>
    </w:lvl>
  </w:abstractNum>
  <w:abstractNum w:abstractNumId="7">
    <w:nsid w:val="231D5473"/>
    <w:multiLevelType w:val="multilevel"/>
    <w:tmpl w:val="E9CE4316"/>
    <w:lvl w:ilvl="0">
      <w:start w:val="3"/>
      <w:numFmt w:val="decimal"/>
      <w:lvlText w:val="%1."/>
      <w:lvlJc w:val="left"/>
      <w:pPr>
        <w:ind w:left="675" w:hanging="675"/>
      </w:pPr>
    </w:lvl>
    <w:lvl w:ilvl="1">
      <w:start w:val="4"/>
      <w:numFmt w:val="decimal"/>
      <w:lvlText w:val="%1.%2."/>
      <w:lvlJc w:val="left"/>
      <w:pPr>
        <w:ind w:left="1222" w:hanging="720"/>
      </w:pPr>
    </w:lvl>
    <w:lvl w:ilvl="2">
      <w:start w:val="1"/>
      <w:numFmt w:val="decimal"/>
      <w:lvlText w:val="%1.%2.%3."/>
      <w:lvlJc w:val="left"/>
      <w:pPr>
        <w:ind w:left="1724" w:hanging="720"/>
      </w:pPr>
    </w:lvl>
    <w:lvl w:ilvl="3">
      <w:start w:val="1"/>
      <w:numFmt w:val="decimal"/>
      <w:lvlText w:val="%1.%2.%3.%4."/>
      <w:lvlJc w:val="left"/>
      <w:pPr>
        <w:ind w:left="2586" w:hanging="1080"/>
      </w:pPr>
    </w:lvl>
    <w:lvl w:ilvl="4">
      <w:start w:val="1"/>
      <w:numFmt w:val="decimal"/>
      <w:lvlText w:val="%1.%2.%3.%4.%5."/>
      <w:lvlJc w:val="left"/>
      <w:pPr>
        <w:ind w:left="3088" w:hanging="1080"/>
      </w:pPr>
    </w:lvl>
    <w:lvl w:ilvl="5">
      <w:start w:val="1"/>
      <w:numFmt w:val="decimal"/>
      <w:lvlText w:val="%1.%2.%3.%4.%5.%6."/>
      <w:lvlJc w:val="left"/>
      <w:pPr>
        <w:ind w:left="3950" w:hanging="1440"/>
      </w:pPr>
    </w:lvl>
    <w:lvl w:ilvl="6">
      <w:start w:val="1"/>
      <w:numFmt w:val="decimal"/>
      <w:lvlText w:val="%1.%2.%3.%4.%5.%6.%7."/>
      <w:lvlJc w:val="left"/>
      <w:pPr>
        <w:ind w:left="4812" w:hanging="1800"/>
      </w:pPr>
    </w:lvl>
    <w:lvl w:ilvl="7">
      <w:start w:val="1"/>
      <w:numFmt w:val="decimal"/>
      <w:lvlText w:val="%1.%2.%3.%4.%5.%6.%7.%8."/>
      <w:lvlJc w:val="left"/>
      <w:pPr>
        <w:ind w:left="5314" w:hanging="1800"/>
      </w:pPr>
    </w:lvl>
    <w:lvl w:ilvl="8">
      <w:start w:val="1"/>
      <w:numFmt w:val="decimal"/>
      <w:lvlText w:val="%1.%2.%3.%4.%5.%6.%7.%8.%9."/>
      <w:lvlJc w:val="left"/>
      <w:pPr>
        <w:ind w:left="6176" w:hanging="2160"/>
      </w:pPr>
    </w:lvl>
  </w:abstractNum>
  <w:abstractNum w:abstractNumId="8">
    <w:nsid w:val="30317D9E"/>
    <w:multiLevelType w:val="multilevel"/>
    <w:tmpl w:val="472CAF60"/>
    <w:lvl w:ilvl="0">
      <w:start w:val="1"/>
      <w:numFmt w:val="decimal"/>
      <w:lvlText w:val="%1."/>
      <w:lvlJc w:val="left"/>
      <w:pPr>
        <w:ind w:left="644" w:hanging="360"/>
      </w:pPr>
    </w:lvl>
    <w:lvl w:ilvl="1">
      <w:start w:val="1"/>
      <w:numFmt w:val="decimal"/>
      <w:isLgl/>
      <w:lvlText w:val="%1.%2."/>
      <w:lvlJc w:val="left"/>
      <w:pPr>
        <w:ind w:left="786" w:hanging="360"/>
      </w:pPr>
      <w:rPr>
        <w:b w:val="0"/>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nsid w:val="43EF7258"/>
    <w:multiLevelType w:val="multilevel"/>
    <w:tmpl w:val="AF8AD774"/>
    <w:lvl w:ilvl="0">
      <w:start w:val="3"/>
      <w:numFmt w:val="decimal"/>
      <w:lvlText w:val="%1"/>
      <w:lvlJc w:val="left"/>
      <w:pPr>
        <w:ind w:left="600" w:hanging="600"/>
      </w:pPr>
    </w:lvl>
    <w:lvl w:ilvl="1">
      <w:start w:val="1"/>
      <w:numFmt w:val="decimal"/>
      <w:lvlText w:val="%1.%2"/>
      <w:lvlJc w:val="left"/>
      <w:pPr>
        <w:ind w:left="742" w:hanging="600"/>
      </w:pPr>
    </w:lvl>
    <w:lvl w:ilvl="2">
      <w:start w:val="3"/>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10">
    <w:nsid w:val="4D627ED9"/>
    <w:multiLevelType w:val="multilevel"/>
    <w:tmpl w:val="33B6531E"/>
    <w:lvl w:ilvl="0">
      <w:start w:val="3"/>
      <w:numFmt w:val="decimal"/>
      <w:lvlText w:val="%1."/>
      <w:lvlJc w:val="left"/>
      <w:pPr>
        <w:ind w:left="675" w:hanging="675"/>
      </w:pPr>
    </w:lvl>
    <w:lvl w:ilvl="1">
      <w:start w:val="3"/>
      <w:numFmt w:val="decimal"/>
      <w:lvlText w:val="%1.%2."/>
      <w:lvlJc w:val="left"/>
      <w:pPr>
        <w:ind w:left="894" w:hanging="720"/>
      </w:pPr>
    </w:lvl>
    <w:lvl w:ilvl="2">
      <w:start w:val="2"/>
      <w:numFmt w:val="decimal"/>
      <w:lvlText w:val="%1.%2.%3."/>
      <w:lvlJc w:val="left"/>
      <w:pPr>
        <w:ind w:left="1068" w:hanging="720"/>
      </w:pPr>
    </w:lvl>
    <w:lvl w:ilvl="3">
      <w:start w:val="1"/>
      <w:numFmt w:val="decimal"/>
      <w:lvlText w:val="%1.%2.%3.%4."/>
      <w:lvlJc w:val="left"/>
      <w:pPr>
        <w:ind w:left="1602" w:hanging="1080"/>
      </w:pPr>
    </w:lvl>
    <w:lvl w:ilvl="4">
      <w:start w:val="1"/>
      <w:numFmt w:val="decimal"/>
      <w:lvlText w:val="%1.%2.%3.%4.%5."/>
      <w:lvlJc w:val="left"/>
      <w:pPr>
        <w:ind w:left="1776" w:hanging="1080"/>
      </w:pPr>
    </w:lvl>
    <w:lvl w:ilvl="5">
      <w:start w:val="1"/>
      <w:numFmt w:val="decimal"/>
      <w:lvlText w:val="%1.%2.%3.%4.%5.%6."/>
      <w:lvlJc w:val="left"/>
      <w:pPr>
        <w:ind w:left="2310" w:hanging="1440"/>
      </w:pPr>
    </w:lvl>
    <w:lvl w:ilvl="6">
      <w:start w:val="1"/>
      <w:numFmt w:val="decimal"/>
      <w:lvlText w:val="%1.%2.%3.%4.%5.%6.%7."/>
      <w:lvlJc w:val="left"/>
      <w:pPr>
        <w:ind w:left="2844" w:hanging="1800"/>
      </w:pPr>
    </w:lvl>
    <w:lvl w:ilvl="7">
      <w:start w:val="1"/>
      <w:numFmt w:val="decimal"/>
      <w:lvlText w:val="%1.%2.%3.%4.%5.%6.%7.%8."/>
      <w:lvlJc w:val="left"/>
      <w:pPr>
        <w:ind w:left="3018" w:hanging="1800"/>
      </w:pPr>
    </w:lvl>
    <w:lvl w:ilvl="8">
      <w:start w:val="1"/>
      <w:numFmt w:val="decimal"/>
      <w:lvlText w:val="%1.%2.%3.%4.%5.%6.%7.%8.%9."/>
      <w:lvlJc w:val="left"/>
      <w:pPr>
        <w:ind w:left="3552" w:hanging="2160"/>
      </w:pPr>
    </w:lvl>
  </w:abstractNum>
  <w:abstractNum w:abstractNumId="11">
    <w:nsid w:val="52387F75"/>
    <w:multiLevelType w:val="multilevel"/>
    <w:tmpl w:val="17542F8C"/>
    <w:lvl w:ilvl="0">
      <w:start w:val="3"/>
      <w:numFmt w:val="decimal"/>
      <w:lvlText w:val="%1."/>
      <w:lvlJc w:val="left"/>
      <w:pPr>
        <w:ind w:left="675" w:hanging="675"/>
      </w:pPr>
    </w:lvl>
    <w:lvl w:ilvl="1">
      <w:start w:val="4"/>
      <w:numFmt w:val="decimal"/>
      <w:lvlText w:val="%1.%2."/>
      <w:lvlJc w:val="left"/>
      <w:pPr>
        <w:ind w:left="862" w:hanging="720"/>
      </w:pPr>
    </w:lvl>
    <w:lvl w:ilvl="2">
      <w:start w:val="2"/>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652" w:hanging="180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12">
    <w:nsid w:val="75337879"/>
    <w:multiLevelType w:val="multilevel"/>
    <w:tmpl w:val="340ABF6A"/>
    <w:lvl w:ilvl="0">
      <w:start w:val="3"/>
      <w:numFmt w:val="decimal"/>
      <w:lvlText w:val="%1."/>
      <w:lvlJc w:val="left"/>
      <w:pPr>
        <w:ind w:left="675" w:hanging="675"/>
      </w:pPr>
    </w:lvl>
    <w:lvl w:ilvl="1">
      <w:start w:val="1"/>
      <w:numFmt w:val="decimal"/>
      <w:lvlText w:val="%1.%2."/>
      <w:lvlJc w:val="left"/>
      <w:pPr>
        <w:ind w:left="1004" w:hanging="720"/>
      </w:pPr>
    </w:lvl>
    <w:lvl w:ilvl="2">
      <w:start w:val="4"/>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13">
    <w:nsid w:val="78522D5D"/>
    <w:multiLevelType w:val="multilevel"/>
    <w:tmpl w:val="F676D294"/>
    <w:lvl w:ilvl="0">
      <w:start w:val="3"/>
      <w:numFmt w:val="decimal"/>
      <w:lvlText w:val="%1."/>
      <w:lvlJc w:val="left"/>
      <w:pPr>
        <w:ind w:left="675" w:hanging="67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11"/>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lvlOverride w:ilvl="2"/>
    <w:lvlOverride w:ilvl="3"/>
    <w:lvlOverride w:ilvl="4"/>
    <w:lvlOverride w:ilvl="5"/>
    <w:lvlOverride w:ilvl="6"/>
    <w:lvlOverride w:ilvl="7"/>
    <w:lvlOverride w:ilvl="8"/>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4E52DF"/>
    <w:rsid w:val="00121C1A"/>
    <w:rsid w:val="004E52DF"/>
    <w:rsid w:val="00B95351"/>
    <w:rsid w:val="00D16B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3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4E52DF"/>
    <w:rPr>
      <w:color w:val="000080"/>
      <w:u w:val="single"/>
    </w:rPr>
  </w:style>
  <w:style w:type="paragraph" w:styleId="a4">
    <w:name w:val="Normal (Web)"/>
    <w:basedOn w:val="a"/>
    <w:unhideWhenUsed/>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uiPriority w:val="99"/>
    <w:semiHidden/>
    <w:unhideWhenUsed/>
    <w:rsid w:val="004E52DF"/>
    <w:pPr>
      <w:suppressAutoHyphens/>
      <w:spacing w:after="120" w:line="264" w:lineRule="auto"/>
    </w:pPr>
    <w:rPr>
      <w:rFonts w:ascii="Times New Roman" w:eastAsia="Times New Roman" w:hAnsi="Times New Roman" w:cs="Calibri"/>
      <w:lang w:eastAsia="ar-SA"/>
    </w:rPr>
  </w:style>
  <w:style w:type="character" w:customStyle="1" w:styleId="a6">
    <w:name w:val="Основной текст Знак"/>
    <w:basedOn w:val="a0"/>
    <w:link w:val="a5"/>
    <w:uiPriority w:val="99"/>
    <w:semiHidden/>
    <w:rsid w:val="004E52DF"/>
    <w:rPr>
      <w:rFonts w:ascii="Times New Roman" w:eastAsia="Times New Roman" w:hAnsi="Times New Roman" w:cs="Calibri"/>
      <w:lang w:eastAsia="ar-SA"/>
    </w:rPr>
  </w:style>
  <w:style w:type="paragraph" w:styleId="a7">
    <w:name w:val="List Paragraph"/>
    <w:basedOn w:val="a"/>
    <w:uiPriority w:val="99"/>
    <w:qFormat/>
    <w:rsid w:val="004E52DF"/>
    <w:pPr>
      <w:ind w:left="720"/>
      <w:contextualSpacing/>
    </w:pPr>
    <w:rPr>
      <w:rFonts w:ascii="Calibri" w:eastAsia="Times New Roman" w:hAnsi="Calibri" w:cs="Times New Roman"/>
    </w:rPr>
  </w:style>
  <w:style w:type="paragraph" w:customStyle="1" w:styleId="ConsPlusNormal">
    <w:name w:val="ConsPlusNormal"/>
    <w:uiPriority w:val="99"/>
    <w:rsid w:val="004E52DF"/>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pple-converted-space">
    <w:name w:val="apple-converted-space"/>
    <w:basedOn w:val="a0"/>
    <w:rsid w:val="004E52DF"/>
  </w:style>
  <w:style w:type="paragraph" w:customStyle="1" w:styleId="ConsPlusNonformat">
    <w:name w:val="ConsPlusNonformat"/>
    <w:uiPriority w:val="99"/>
    <w:rsid w:val="004E52DF"/>
    <w:pPr>
      <w:widowControl w:val="0"/>
      <w:autoSpaceDE w:val="0"/>
      <w:autoSpaceDN w:val="0"/>
      <w:adjustRightInd w:val="0"/>
      <w:spacing w:after="0" w:line="240" w:lineRule="auto"/>
    </w:pPr>
    <w:rPr>
      <w:rFonts w:ascii="Courier New" w:hAnsi="Courier New" w:cs="Courier New"/>
      <w:sz w:val="20"/>
      <w:szCs w:val="20"/>
    </w:rPr>
  </w:style>
  <w:style w:type="paragraph" w:customStyle="1" w:styleId="p1">
    <w:name w:val="p1"/>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4E52DF"/>
  </w:style>
  <w:style w:type="paragraph" w:customStyle="1" w:styleId="p2">
    <w:name w:val="p2"/>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4E52DF"/>
  </w:style>
  <w:style w:type="paragraph" w:customStyle="1" w:styleId="p5">
    <w:name w:val="p5"/>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4E52DF"/>
  </w:style>
  <w:style w:type="paragraph" w:customStyle="1" w:styleId="p9">
    <w:name w:val="p9"/>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4E52DF"/>
  </w:style>
  <w:style w:type="character" w:customStyle="1" w:styleId="s8">
    <w:name w:val="s8"/>
    <w:basedOn w:val="a0"/>
    <w:rsid w:val="004E52DF"/>
  </w:style>
  <w:style w:type="paragraph" w:customStyle="1" w:styleId="p10">
    <w:name w:val="p10"/>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0"/>
    <w:rsid w:val="004E52DF"/>
  </w:style>
  <w:style w:type="paragraph" w:customStyle="1" w:styleId="p11">
    <w:name w:val="p11"/>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basedOn w:val="a0"/>
    <w:rsid w:val="004E52DF"/>
  </w:style>
  <w:style w:type="paragraph" w:customStyle="1" w:styleId="p12">
    <w:name w:val="p12"/>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
    <w:name w:val="s11"/>
    <w:basedOn w:val="a0"/>
    <w:rsid w:val="004E52DF"/>
  </w:style>
  <w:style w:type="character" w:customStyle="1" w:styleId="s12">
    <w:name w:val="s12"/>
    <w:basedOn w:val="a0"/>
    <w:rsid w:val="004E52DF"/>
  </w:style>
  <w:style w:type="paragraph" w:customStyle="1" w:styleId="p13">
    <w:name w:val="p13"/>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3">
    <w:name w:val="s13"/>
    <w:basedOn w:val="a0"/>
    <w:rsid w:val="004E52DF"/>
  </w:style>
  <w:style w:type="paragraph" w:customStyle="1" w:styleId="p14">
    <w:name w:val="p14"/>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4">
    <w:name w:val="s14"/>
    <w:basedOn w:val="a0"/>
    <w:rsid w:val="004E52DF"/>
  </w:style>
  <w:style w:type="paragraph" w:customStyle="1" w:styleId="p15">
    <w:name w:val="p15"/>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5">
    <w:name w:val="s15"/>
    <w:basedOn w:val="a0"/>
    <w:rsid w:val="004E52DF"/>
  </w:style>
  <w:style w:type="paragraph" w:customStyle="1" w:styleId="p17">
    <w:name w:val="p17"/>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6">
    <w:name w:val="s16"/>
    <w:basedOn w:val="a0"/>
    <w:rsid w:val="004E52DF"/>
  </w:style>
  <w:style w:type="paragraph" w:customStyle="1" w:styleId="p18">
    <w:name w:val="p18"/>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7">
    <w:name w:val="s17"/>
    <w:basedOn w:val="a0"/>
    <w:rsid w:val="004E52DF"/>
  </w:style>
  <w:style w:type="paragraph" w:customStyle="1" w:styleId="p20">
    <w:name w:val="p20"/>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8">
    <w:name w:val="s18"/>
    <w:basedOn w:val="a0"/>
    <w:rsid w:val="004E52DF"/>
  </w:style>
  <w:style w:type="paragraph" w:customStyle="1" w:styleId="p24">
    <w:name w:val="p24"/>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9">
    <w:name w:val="s19"/>
    <w:basedOn w:val="a0"/>
    <w:rsid w:val="004E52DF"/>
  </w:style>
  <w:style w:type="character" w:customStyle="1" w:styleId="s20">
    <w:name w:val="s20"/>
    <w:basedOn w:val="a0"/>
    <w:rsid w:val="004E52DF"/>
  </w:style>
  <w:style w:type="paragraph" w:customStyle="1" w:styleId="p25">
    <w:name w:val="p25"/>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4E52D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4E52DF"/>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4E52DF"/>
    <w:rPr>
      <w:rFonts w:ascii="Tahoma" w:eastAsia="Times New Roman" w:hAnsi="Tahoma" w:cs="Tahoma"/>
      <w:sz w:val="16"/>
      <w:szCs w:val="16"/>
    </w:rPr>
  </w:style>
  <w:style w:type="table" w:styleId="aa">
    <w:name w:val="Table Grid"/>
    <w:basedOn w:val="a1"/>
    <w:uiPriority w:val="59"/>
    <w:rsid w:val="004E52D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5EA4B313AB1150A815EFDCD19AA8151ABDDE6D4AE509A2F014E33BF1533A07687341B29E981B9B58F9oF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1072;dou2@meleuzobr.r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6198</Words>
  <Characters>35333</Characters>
  <Application>Microsoft Office Word</Application>
  <DocSecurity>0</DocSecurity>
  <Lines>294</Lines>
  <Paragraphs>82</Paragraphs>
  <ScaleCrop>false</ScaleCrop>
  <Company>Microsoft</Company>
  <LinksUpToDate>false</LinksUpToDate>
  <CharactersWithSpaces>41449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 №2</dc:creator>
  <cp:keywords/>
  <dc:description/>
  <cp:lastModifiedBy>Детсад №2</cp:lastModifiedBy>
  <cp:revision>3</cp:revision>
  <dcterms:created xsi:type="dcterms:W3CDTF">2016-04-01T09:31:00Z</dcterms:created>
  <dcterms:modified xsi:type="dcterms:W3CDTF">2016-04-01T09:34:00Z</dcterms:modified>
</cp:coreProperties>
</file>